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A97" w:rsidRDefault="00056A97" w:rsidP="00134B01"/>
    <w:p w:rsidR="00056A97" w:rsidRPr="007B70ED" w:rsidRDefault="001B7AC3" w:rsidP="003C619E">
      <w:pPr>
        <w:pStyle w:val="pkt"/>
        <w:tabs>
          <w:tab w:val="right" w:pos="9000"/>
        </w:tabs>
        <w:ind w:left="0" w:firstLine="0"/>
        <w:rPr>
          <w:sz w:val="22"/>
          <w:szCs w:val="22"/>
        </w:rPr>
      </w:pPr>
      <w:r>
        <w:rPr>
          <w:b/>
          <w:sz w:val="22"/>
          <w:szCs w:val="22"/>
        </w:rPr>
        <w:t>Znak sprawy: PN</w:t>
      </w:r>
      <w:r w:rsidR="00E36950">
        <w:rPr>
          <w:b/>
          <w:sz w:val="22"/>
          <w:szCs w:val="22"/>
        </w:rPr>
        <w:t>/1/2018</w:t>
      </w:r>
      <w:r w:rsidR="00E36950">
        <w:rPr>
          <w:sz w:val="22"/>
          <w:szCs w:val="22"/>
        </w:rPr>
        <w:tab/>
        <w:t>Potoczek, dnia 01</w:t>
      </w:r>
      <w:r w:rsidR="00D926BC">
        <w:rPr>
          <w:sz w:val="22"/>
          <w:szCs w:val="22"/>
        </w:rPr>
        <w:t>.0</w:t>
      </w:r>
      <w:r w:rsidR="00E36950">
        <w:rPr>
          <w:sz w:val="22"/>
          <w:szCs w:val="22"/>
        </w:rPr>
        <w:t>2.2018</w:t>
      </w:r>
      <w:r w:rsidR="00056A97" w:rsidRPr="007B70ED">
        <w:rPr>
          <w:sz w:val="22"/>
          <w:szCs w:val="22"/>
        </w:rPr>
        <w:t xml:space="preserve">r. </w:t>
      </w:r>
    </w:p>
    <w:p w:rsidR="00056A97" w:rsidRPr="007B70ED" w:rsidRDefault="00056A97" w:rsidP="003C619E">
      <w:pPr>
        <w:pStyle w:val="Nagwek10"/>
        <w:rPr>
          <w:sz w:val="22"/>
          <w:szCs w:val="22"/>
        </w:rPr>
      </w:pPr>
    </w:p>
    <w:p w:rsidR="00056A97" w:rsidRDefault="00056A97" w:rsidP="003C619E">
      <w:pPr>
        <w:pStyle w:val="Nagwek10"/>
        <w:rPr>
          <w:sz w:val="22"/>
          <w:szCs w:val="22"/>
        </w:rPr>
      </w:pPr>
    </w:p>
    <w:p w:rsidR="007B70ED" w:rsidRDefault="007B70ED" w:rsidP="007B70ED">
      <w:pPr>
        <w:rPr>
          <w:lang w:eastAsia="zh-CN"/>
        </w:rPr>
      </w:pPr>
    </w:p>
    <w:p w:rsidR="007B70ED" w:rsidRPr="007B70ED" w:rsidRDefault="007B70ED" w:rsidP="007B70ED">
      <w:pPr>
        <w:rPr>
          <w:lang w:eastAsia="zh-CN"/>
        </w:rPr>
      </w:pPr>
    </w:p>
    <w:p w:rsidR="00056A97" w:rsidRPr="007B70ED" w:rsidRDefault="00056A97" w:rsidP="003C619E">
      <w:pPr>
        <w:pStyle w:val="Nagwek10"/>
        <w:rPr>
          <w:sz w:val="22"/>
          <w:szCs w:val="22"/>
        </w:rPr>
      </w:pPr>
      <w:r w:rsidRPr="007B70ED">
        <w:rPr>
          <w:sz w:val="22"/>
          <w:szCs w:val="22"/>
        </w:rPr>
        <w:t>SPECYFIKACJA ISTOTNYCH WARUNKÓW ZAMÓWIENIA</w:t>
      </w:r>
    </w:p>
    <w:p w:rsidR="00056A97" w:rsidRPr="00D926BC" w:rsidRDefault="00056A97" w:rsidP="003C619E">
      <w:pPr>
        <w:jc w:val="center"/>
        <w:rPr>
          <w:rFonts w:ascii="Times New Roman" w:hAnsi="Times New Roman"/>
          <w:color w:val="FF0000"/>
        </w:rPr>
      </w:pPr>
    </w:p>
    <w:p w:rsidR="00056A97" w:rsidRPr="006D5557" w:rsidRDefault="00056A97" w:rsidP="003C619E">
      <w:pPr>
        <w:widowControl w:val="0"/>
        <w:autoSpaceDE w:val="0"/>
        <w:jc w:val="center"/>
        <w:rPr>
          <w:rFonts w:ascii="Times New Roman" w:hAnsi="Times New Roman"/>
          <w:b/>
          <w:sz w:val="24"/>
          <w:szCs w:val="24"/>
        </w:rPr>
      </w:pPr>
      <w:r w:rsidRPr="006D5557">
        <w:rPr>
          <w:rFonts w:ascii="Times New Roman" w:hAnsi="Times New Roman"/>
          <w:b/>
          <w:sz w:val="24"/>
          <w:szCs w:val="24"/>
        </w:rPr>
        <w:t>na: „</w:t>
      </w:r>
      <w:r w:rsidR="009B679F">
        <w:rPr>
          <w:rFonts w:ascii="Times New Roman" w:hAnsi="Times New Roman"/>
          <w:b/>
          <w:bCs/>
          <w:sz w:val="24"/>
          <w:szCs w:val="24"/>
        </w:rPr>
        <w:t>Organizacja i przeprowadzenie szkoleń</w:t>
      </w:r>
      <w:r w:rsidR="00AD64E1">
        <w:rPr>
          <w:rFonts w:ascii="Times New Roman" w:hAnsi="Times New Roman"/>
          <w:b/>
          <w:bCs/>
          <w:sz w:val="24"/>
          <w:szCs w:val="24"/>
        </w:rPr>
        <w:t xml:space="preserve"> dla nauczycieli ZSCKR w Potoczku</w:t>
      </w:r>
      <w:r w:rsidRPr="006D5557">
        <w:rPr>
          <w:rFonts w:ascii="Times New Roman" w:hAnsi="Times New Roman"/>
          <w:b/>
          <w:bCs/>
          <w:sz w:val="24"/>
          <w:szCs w:val="24"/>
        </w:rPr>
        <w:t xml:space="preserve">” </w:t>
      </w:r>
    </w:p>
    <w:p w:rsidR="00056A97" w:rsidRPr="007B70ED" w:rsidRDefault="00056A97" w:rsidP="003C619E">
      <w:pPr>
        <w:widowControl w:val="0"/>
        <w:autoSpaceDE w:val="0"/>
        <w:jc w:val="center"/>
        <w:rPr>
          <w:rFonts w:ascii="Times New Roman" w:hAnsi="Times New Roman"/>
          <w:b/>
          <w:bCs/>
          <w:color w:val="000000"/>
        </w:rPr>
      </w:pPr>
    </w:p>
    <w:p w:rsidR="00056A97" w:rsidRPr="007B70ED" w:rsidRDefault="00056A97" w:rsidP="003C619E">
      <w:pPr>
        <w:spacing w:line="276" w:lineRule="auto"/>
        <w:jc w:val="center"/>
        <w:rPr>
          <w:rFonts w:ascii="Times New Roman" w:hAnsi="Times New Roman"/>
        </w:rPr>
      </w:pPr>
      <w:r w:rsidRPr="007B70ED">
        <w:rPr>
          <w:rFonts w:ascii="Times New Roman" w:hAnsi="Times New Roman"/>
          <w:noProof/>
          <w:lang w:eastAsia="pl-PL"/>
        </w:rPr>
        <w:t xml:space="preserve">realizowanych w ramach projektu </w:t>
      </w:r>
    </w:p>
    <w:p w:rsidR="00056A97" w:rsidRPr="00AD64E1" w:rsidRDefault="00056A97" w:rsidP="003C619E">
      <w:pPr>
        <w:spacing w:line="276" w:lineRule="auto"/>
        <w:jc w:val="center"/>
        <w:rPr>
          <w:rFonts w:ascii="Times New Roman" w:hAnsi="Times New Roman"/>
          <w:b/>
          <w:sz w:val="24"/>
          <w:szCs w:val="24"/>
        </w:rPr>
      </w:pPr>
      <w:r w:rsidRPr="00AD64E1">
        <w:rPr>
          <w:rFonts w:ascii="Times New Roman" w:hAnsi="Times New Roman"/>
          <w:b/>
          <w:noProof/>
          <w:sz w:val="24"/>
          <w:szCs w:val="24"/>
          <w:lang w:eastAsia="pl-PL"/>
        </w:rPr>
        <w:t xml:space="preserve">pn. </w:t>
      </w:r>
      <w:r w:rsidRPr="00AD64E1">
        <w:rPr>
          <w:rFonts w:ascii="Times New Roman" w:hAnsi="Times New Roman"/>
          <w:b/>
          <w:sz w:val="24"/>
          <w:szCs w:val="24"/>
        </w:rPr>
        <w:t>„</w:t>
      </w:r>
      <w:r w:rsidR="009B679F" w:rsidRPr="00AD64E1">
        <w:rPr>
          <w:rFonts w:ascii="Times New Roman" w:hAnsi="Times New Roman"/>
          <w:b/>
          <w:sz w:val="24"/>
          <w:szCs w:val="24"/>
        </w:rPr>
        <w:t>Wyższe kompetencje zawodowe szansą na rynku pracy</w:t>
      </w:r>
      <w:r w:rsidRPr="00AD64E1">
        <w:rPr>
          <w:rFonts w:ascii="Times New Roman" w:hAnsi="Times New Roman"/>
          <w:b/>
          <w:sz w:val="24"/>
          <w:szCs w:val="24"/>
        </w:rPr>
        <w:t>”</w:t>
      </w:r>
    </w:p>
    <w:p w:rsidR="00CE4C4D" w:rsidRPr="007B70ED" w:rsidRDefault="00CE4C4D" w:rsidP="00CE4C4D">
      <w:pPr>
        <w:spacing w:line="276" w:lineRule="auto"/>
        <w:jc w:val="center"/>
        <w:rPr>
          <w:rFonts w:ascii="Times New Roman" w:hAnsi="Times New Roman"/>
        </w:rPr>
      </w:pPr>
      <w:r w:rsidRPr="007B70ED">
        <w:rPr>
          <w:rFonts w:ascii="Times New Roman" w:hAnsi="Times New Roman"/>
          <w:noProof/>
          <w:lang w:eastAsia="pl-PL"/>
        </w:rPr>
        <w:t xml:space="preserve">  Regionalny Program Operacyjny Województwa </w:t>
      </w:r>
      <w:r>
        <w:rPr>
          <w:rFonts w:ascii="Times New Roman" w:hAnsi="Times New Roman"/>
          <w:noProof/>
          <w:lang w:eastAsia="pl-PL"/>
        </w:rPr>
        <w:t>Lubelskiego</w:t>
      </w:r>
      <w:r w:rsidRPr="007B70ED">
        <w:rPr>
          <w:rFonts w:ascii="Times New Roman" w:hAnsi="Times New Roman"/>
          <w:noProof/>
          <w:lang w:eastAsia="pl-PL"/>
        </w:rPr>
        <w:t>o na lata 2014-2020</w:t>
      </w:r>
    </w:p>
    <w:p w:rsidR="00CE4C4D" w:rsidRPr="007B70ED" w:rsidRDefault="00CE4C4D" w:rsidP="00CE4C4D">
      <w:pPr>
        <w:spacing w:line="276" w:lineRule="auto"/>
        <w:jc w:val="center"/>
        <w:rPr>
          <w:rFonts w:ascii="Times New Roman" w:hAnsi="Times New Roman"/>
        </w:rPr>
      </w:pPr>
      <w:r>
        <w:rPr>
          <w:rFonts w:ascii="Times New Roman" w:hAnsi="Times New Roman"/>
          <w:noProof/>
          <w:lang w:eastAsia="pl-PL"/>
        </w:rPr>
        <w:t xml:space="preserve">Oś priorytetowa: </w:t>
      </w:r>
      <w:r w:rsidRPr="007B70ED">
        <w:rPr>
          <w:rFonts w:ascii="Times New Roman" w:hAnsi="Times New Roman"/>
          <w:noProof/>
          <w:lang w:eastAsia="pl-PL"/>
        </w:rPr>
        <w:t>X</w:t>
      </w:r>
      <w:r>
        <w:rPr>
          <w:rFonts w:ascii="Times New Roman" w:hAnsi="Times New Roman"/>
          <w:noProof/>
          <w:lang w:eastAsia="pl-PL"/>
        </w:rPr>
        <w:t>II</w:t>
      </w:r>
      <w:r w:rsidRPr="007B70ED">
        <w:rPr>
          <w:rFonts w:ascii="Times New Roman" w:hAnsi="Times New Roman"/>
          <w:noProof/>
          <w:lang w:eastAsia="pl-PL"/>
        </w:rPr>
        <w:t xml:space="preserve"> </w:t>
      </w:r>
      <w:r>
        <w:rPr>
          <w:rFonts w:ascii="Times New Roman" w:hAnsi="Times New Roman"/>
          <w:noProof/>
          <w:lang w:eastAsia="pl-PL"/>
        </w:rPr>
        <w:t>Edukacja, kwalifikacje i kompetencje</w:t>
      </w:r>
      <w:r w:rsidRPr="007B70ED">
        <w:rPr>
          <w:rFonts w:ascii="Times New Roman" w:hAnsi="Times New Roman"/>
          <w:noProof/>
          <w:lang w:eastAsia="pl-PL"/>
        </w:rPr>
        <w:t xml:space="preserve"> </w:t>
      </w:r>
    </w:p>
    <w:p w:rsidR="00CE4C4D" w:rsidRPr="007B70ED" w:rsidRDefault="00CE4C4D" w:rsidP="00CE4C4D">
      <w:pPr>
        <w:widowControl w:val="0"/>
        <w:autoSpaceDE w:val="0"/>
        <w:jc w:val="center"/>
        <w:rPr>
          <w:rFonts w:ascii="Times New Roman" w:hAnsi="Times New Roman"/>
        </w:rPr>
      </w:pPr>
      <w:r>
        <w:rPr>
          <w:rFonts w:ascii="Times New Roman" w:hAnsi="Times New Roman"/>
          <w:noProof/>
          <w:lang w:eastAsia="pl-PL"/>
        </w:rPr>
        <w:t>Działanie: 12.4 Kształcenie zawodowe</w:t>
      </w:r>
    </w:p>
    <w:p w:rsidR="00056A97" w:rsidRPr="007B70ED" w:rsidRDefault="00056A97" w:rsidP="003C619E">
      <w:pPr>
        <w:spacing w:line="276" w:lineRule="auto"/>
        <w:jc w:val="center"/>
        <w:rPr>
          <w:rFonts w:ascii="Times New Roman" w:hAnsi="Times New Roman"/>
        </w:rPr>
      </w:pPr>
    </w:p>
    <w:p w:rsidR="00056A97" w:rsidRPr="007B70ED" w:rsidRDefault="00056A97" w:rsidP="003C619E">
      <w:pPr>
        <w:rPr>
          <w:rFonts w:ascii="Times New Roman" w:hAnsi="Times New Roman"/>
          <w:b/>
          <w:noProof/>
          <w:color w:val="FF0000"/>
          <w:lang w:eastAsia="pl-PL"/>
        </w:rPr>
      </w:pPr>
    </w:p>
    <w:p w:rsidR="00056A97" w:rsidRPr="007B70ED" w:rsidRDefault="00056A97" w:rsidP="003C619E">
      <w:pPr>
        <w:jc w:val="center"/>
        <w:rPr>
          <w:rFonts w:ascii="Times New Roman" w:hAnsi="Times New Roman"/>
          <w:b/>
          <w:color w:val="FF0000"/>
        </w:rPr>
      </w:pPr>
    </w:p>
    <w:p w:rsidR="00056A97" w:rsidRPr="007B70ED" w:rsidRDefault="00056A97" w:rsidP="003C619E">
      <w:pPr>
        <w:jc w:val="both"/>
        <w:rPr>
          <w:rFonts w:ascii="Times New Roman" w:hAnsi="Times New Roman"/>
        </w:rPr>
      </w:pPr>
      <w:r w:rsidRPr="007B70ED">
        <w:rPr>
          <w:rFonts w:ascii="Times New Roman" w:hAnsi="Times New Roman"/>
        </w:rPr>
        <w:t>Postępowanie o udzielenie zamówienia na usługi społeczne i inne szczególne usługi prowadzone jest na podstawie art. 138o ustawy z dnia 29 stycznia 2004 roku ustawy Prawo zamówień publicznych (Dz. U. z 2016r. poz. 1020).</w:t>
      </w:r>
    </w:p>
    <w:p w:rsidR="00056A97" w:rsidRPr="007B70ED" w:rsidRDefault="00056A97" w:rsidP="003C619E">
      <w:pPr>
        <w:jc w:val="both"/>
        <w:rPr>
          <w:rFonts w:ascii="Times New Roman" w:hAnsi="Times New Roman"/>
        </w:rPr>
      </w:pPr>
    </w:p>
    <w:p w:rsidR="00056A97" w:rsidRPr="007B70ED" w:rsidRDefault="00056A97" w:rsidP="003C619E">
      <w:pPr>
        <w:ind w:left="3828" w:firstLine="1701"/>
        <w:rPr>
          <w:rFonts w:ascii="Times New Roman" w:hAnsi="Times New Roman"/>
        </w:rPr>
      </w:pPr>
      <w:r w:rsidRPr="007B70ED">
        <w:rPr>
          <w:rFonts w:ascii="Times New Roman" w:hAnsi="Times New Roman"/>
        </w:rPr>
        <w:t>Zatwierdzono w dniu:</w:t>
      </w:r>
    </w:p>
    <w:p w:rsidR="00056A97" w:rsidRPr="007B70ED" w:rsidRDefault="00E36950" w:rsidP="003C619E">
      <w:pPr>
        <w:ind w:left="3828" w:firstLine="1701"/>
        <w:rPr>
          <w:rFonts w:ascii="Times New Roman" w:hAnsi="Times New Roman"/>
        </w:rPr>
      </w:pPr>
      <w:r>
        <w:rPr>
          <w:rFonts w:ascii="Times New Roman" w:hAnsi="Times New Roman"/>
        </w:rPr>
        <w:t>01.02.2018</w:t>
      </w:r>
      <w:r w:rsidR="00056A97" w:rsidRPr="007B70ED">
        <w:rPr>
          <w:rFonts w:ascii="Times New Roman" w:hAnsi="Times New Roman"/>
        </w:rPr>
        <w:t>r.</w:t>
      </w:r>
    </w:p>
    <w:p w:rsidR="00056A97" w:rsidRPr="007B70ED" w:rsidRDefault="00056A97" w:rsidP="003C619E">
      <w:pPr>
        <w:ind w:left="3828" w:firstLine="1701"/>
        <w:rPr>
          <w:rFonts w:ascii="Times New Roman" w:hAnsi="Times New Roman"/>
        </w:rPr>
      </w:pPr>
    </w:p>
    <w:p w:rsidR="00056A97" w:rsidRPr="007B70ED" w:rsidRDefault="00056A97" w:rsidP="003C619E">
      <w:pPr>
        <w:ind w:left="3828" w:firstLine="1701"/>
        <w:rPr>
          <w:rFonts w:ascii="Times New Roman" w:hAnsi="Times New Roman"/>
        </w:rPr>
      </w:pPr>
    </w:p>
    <w:p w:rsidR="00056A97" w:rsidRPr="007B70ED" w:rsidRDefault="009B679F" w:rsidP="003C619E">
      <w:pPr>
        <w:ind w:left="3828" w:firstLine="1701"/>
        <w:rPr>
          <w:rFonts w:ascii="Times New Roman" w:hAnsi="Times New Roman"/>
        </w:rPr>
      </w:pPr>
      <w:r>
        <w:rPr>
          <w:rFonts w:ascii="Times New Roman" w:hAnsi="Times New Roman"/>
        </w:rPr>
        <w:t>Dariusz Wolan</w:t>
      </w:r>
    </w:p>
    <w:p w:rsidR="00056A97" w:rsidRPr="007B70ED" w:rsidRDefault="00056A97" w:rsidP="00AD64E1">
      <w:pPr>
        <w:ind w:left="3828" w:firstLine="1701"/>
        <w:rPr>
          <w:rFonts w:ascii="Times New Roman" w:hAnsi="Times New Roman"/>
        </w:rPr>
      </w:pPr>
      <w:r w:rsidRPr="007B70ED">
        <w:rPr>
          <w:rFonts w:ascii="Times New Roman" w:hAnsi="Times New Roman"/>
        </w:rPr>
        <w:t xml:space="preserve">Dyrektor ZSCKR </w:t>
      </w:r>
      <w:r w:rsidR="009B679F">
        <w:rPr>
          <w:rFonts w:ascii="Times New Roman" w:hAnsi="Times New Roman"/>
        </w:rPr>
        <w:t>w Potoczku</w:t>
      </w:r>
      <w:r w:rsidRPr="007B70ED">
        <w:rPr>
          <w:rFonts w:ascii="Times New Roman" w:hAnsi="Times New Roman"/>
        </w:rPr>
        <w:t xml:space="preserve">  </w:t>
      </w:r>
    </w:p>
    <w:p w:rsidR="00056A97" w:rsidRPr="007B70ED" w:rsidRDefault="007B70ED" w:rsidP="003C619E">
      <w:pPr>
        <w:pStyle w:val="Nagwek1"/>
        <w:pageBreakBefore/>
        <w:numPr>
          <w:ilvl w:val="0"/>
          <w:numId w:val="0"/>
        </w:numPr>
        <w:rPr>
          <w:sz w:val="22"/>
          <w:szCs w:val="22"/>
        </w:rPr>
      </w:pPr>
      <w:r>
        <w:rPr>
          <w:sz w:val="22"/>
          <w:szCs w:val="22"/>
        </w:rPr>
        <w:lastRenderedPageBreak/>
        <w:t>1.</w:t>
      </w:r>
      <w:r w:rsidR="00AD64E1">
        <w:rPr>
          <w:sz w:val="22"/>
          <w:szCs w:val="22"/>
        </w:rPr>
        <w:t xml:space="preserve">Nazwa </w:t>
      </w:r>
      <w:r w:rsidR="00056A97" w:rsidRPr="007B70ED">
        <w:rPr>
          <w:sz w:val="22"/>
          <w:szCs w:val="22"/>
        </w:rPr>
        <w:t xml:space="preserve"> oraz adres Zamawiającego</w:t>
      </w:r>
    </w:p>
    <w:p w:rsidR="005A5DC8" w:rsidRPr="005A5DC8" w:rsidRDefault="00056A97" w:rsidP="005A5DC8">
      <w:pPr>
        <w:pStyle w:val="Podtytu"/>
        <w:jc w:val="left"/>
        <w:rPr>
          <w:rFonts w:ascii="Times New Roman" w:hAnsi="Times New Roman"/>
        </w:rPr>
      </w:pPr>
      <w:r w:rsidRPr="005A5DC8">
        <w:rPr>
          <w:rFonts w:ascii="Times New Roman" w:hAnsi="Times New Roman"/>
        </w:rPr>
        <w:t xml:space="preserve">Nazwa: Zespół Szkół Centrum Kształcenia Rolniczego w </w:t>
      </w:r>
      <w:r w:rsidR="00AD64E1">
        <w:rPr>
          <w:rFonts w:ascii="Times New Roman" w:hAnsi="Times New Roman"/>
        </w:rPr>
        <w:t>Potoczku</w:t>
      </w:r>
      <w:r w:rsidRPr="005A5DC8">
        <w:rPr>
          <w:rFonts w:ascii="Times New Roman" w:hAnsi="Times New Roman"/>
        </w:rPr>
        <w:t xml:space="preserve"> </w:t>
      </w:r>
    </w:p>
    <w:p w:rsidR="00056A97" w:rsidRPr="005A5DC8" w:rsidRDefault="00056A97" w:rsidP="005A5DC8">
      <w:pPr>
        <w:pStyle w:val="Podtytu"/>
        <w:jc w:val="left"/>
        <w:rPr>
          <w:rFonts w:ascii="Times New Roman" w:hAnsi="Times New Roman"/>
        </w:rPr>
      </w:pPr>
      <w:r w:rsidRPr="005A5DC8">
        <w:rPr>
          <w:rFonts w:ascii="Times New Roman" w:hAnsi="Times New Roman"/>
        </w:rPr>
        <w:t xml:space="preserve">Adres:  </w:t>
      </w:r>
      <w:r w:rsidR="00AD64E1">
        <w:rPr>
          <w:rFonts w:ascii="Times New Roman" w:hAnsi="Times New Roman"/>
        </w:rPr>
        <w:t>Potoczek 43, 23-313 Potok Wielki</w:t>
      </w:r>
    </w:p>
    <w:p w:rsidR="00056A97" w:rsidRPr="005A5DC8" w:rsidRDefault="00056A97" w:rsidP="005A5DC8">
      <w:pPr>
        <w:pStyle w:val="Podtytu"/>
        <w:jc w:val="left"/>
        <w:rPr>
          <w:rFonts w:ascii="Times New Roman" w:hAnsi="Times New Roman"/>
        </w:rPr>
      </w:pPr>
      <w:r w:rsidRPr="005A5DC8">
        <w:rPr>
          <w:rFonts w:ascii="Times New Roman" w:hAnsi="Times New Roman"/>
        </w:rPr>
        <w:t xml:space="preserve">Adres strony internetowej: </w:t>
      </w:r>
      <w:r w:rsidR="00AD64E1" w:rsidRPr="00AD64E1">
        <w:rPr>
          <w:rFonts w:ascii="Times New Roman" w:hAnsi="Times New Roman"/>
        </w:rPr>
        <w:t>zsckrpotoczek.pl</w:t>
      </w:r>
    </w:p>
    <w:p w:rsidR="00056A97" w:rsidRPr="005A5DC8" w:rsidRDefault="00AD64E1" w:rsidP="005A5DC8">
      <w:pPr>
        <w:pStyle w:val="Podtytu"/>
        <w:jc w:val="left"/>
        <w:rPr>
          <w:rFonts w:ascii="Times New Roman" w:hAnsi="Times New Roman"/>
        </w:rPr>
      </w:pPr>
      <w:r>
        <w:rPr>
          <w:rFonts w:ascii="Times New Roman" w:hAnsi="Times New Roman"/>
        </w:rPr>
        <w:t>Tel/fax 015</w:t>
      </w:r>
      <w:r w:rsidR="00056A97" w:rsidRPr="005A5DC8">
        <w:rPr>
          <w:rFonts w:ascii="Times New Roman" w:hAnsi="Times New Roman"/>
        </w:rPr>
        <w:t xml:space="preserve"> </w:t>
      </w:r>
      <w:r>
        <w:rPr>
          <w:rFonts w:ascii="Times New Roman" w:hAnsi="Times New Roman"/>
        </w:rPr>
        <w:t>8740268</w:t>
      </w:r>
    </w:p>
    <w:p w:rsidR="00056A97" w:rsidRPr="005A5DC8" w:rsidRDefault="00056A97" w:rsidP="005A5DC8">
      <w:pPr>
        <w:pStyle w:val="Podtytu"/>
        <w:jc w:val="left"/>
        <w:rPr>
          <w:rFonts w:ascii="Times New Roman" w:hAnsi="Times New Roman"/>
        </w:rPr>
      </w:pPr>
      <w:r w:rsidRPr="005A5DC8">
        <w:rPr>
          <w:rFonts w:ascii="Times New Roman" w:hAnsi="Times New Roman"/>
        </w:rPr>
        <w:t xml:space="preserve">NIP: </w:t>
      </w:r>
      <w:r w:rsidR="00AD64E1">
        <w:rPr>
          <w:rFonts w:ascii="Times New Roman" w:hAnsi="Times New Roman"/>
        </w:rPr>
        <w:t>862-10-07-586</w:t>
      </w:r>
    </w:p>
    <w:p w:rsidR="00056A97" w:rsidRPr="007B70ED" w:rsidRDefault="007B70ED" w:rsidP="007B70ED">
      <w:pPr>
        <w:pStyle w:val="Nagwek1"/>
        <w:numPr>
          <w:ilvl w:val="0"/>
          <w:numId w:val="0"/>
        </w:numPr>
        <w:rPr>
          <w:sz w:val="22"/>
          <w:szCs w:val="22"/>
        </w:rPr>
      </w:pPr>
      <w:r>
        <w:rPr>
          <w:sz w:val="22"/>
          <w:szCs w:val="22"/>
        </w:rPr>
        <w:t>2.</w:t>
      </w:r>
      <w:r w:rsidR="00056A97" w:rsidRPr="007B70ED">
        <w:rPr>
          <w:sz w:val="22"/>
          <w:szCs w:val="22"/>
        </w:rPr>
        <w:t>Tryb udzielenia zamówienia</w:t>
      </w:r>
    </w:p>
    <w:p w:rsidR="005A5DC8" w:rsidRPr="007B70ED" w:rsidRDefault="00056A97" w:rsidP="005A5DC8">
      <w:pPr>
        <w:jc w:val="both"/>
        <w:rPr>
          <w:rFonts w:ascii="Times New Roman" w:hAnsi="Times New Roman"/>
        </w:rPr>
      </w:pPr>
      <w:r w:rsidRPr="007B70ED">
        <w:rPr>
          <w:rFonts w:ascii="Times New Roman" w:hAnsi="Times New Roman"/>
        </w:rPr>
        <w:t xml:space="preserve">Postępowanie prowadzone będzie w trybie </w:t>
      </w:r>
      <w:r w:rsidR="005A5DC8">
        <w:rPr>
          <w:rFonts w:ascii="Times New Roman" w:hAnsi="Times New Roman"/>
        </w:rPr>
        <w:t xml:space="preserve">postępowania </w:t>
      </w:r>
      <w:r w:rsidR="005A5DC8" w:rsidRPr="007B70ED">
        <w:rPr>
          <w:rFonts w:ascii="Times New Roman" w:hAnsi="Times New Roman"/>
        </w:rPr>
        <w:t>o udzielenie zamówienia na usługi społeczne i inne szczególne usługi prowadzone jest na podstawie art. 138o ustawy z dnia 29 stycznia 2004 roku ustawy Prawo zamówień publicznych (Dz. U. z 2016r. poz. 1020).</w:t>
      </w:r>
    </w:p>
    <w:p w:rsidR="00056A97" w:rsidRPr="007B70ED" w:rsidRDefault="00056A97" w:rsidP="003C619E">
      <w:pPr>
        <w:pStyle w:val="pkt"/>
        <w:numPr>
          <w:ilvl w:val="0"/>
          <w:numId w:val="9"/>
        </w:numPr>
        <w:spacing w:after="40"/>
        <w:ind w:left="1134"/>
        <w:rPr>
          <w:sz w:val="22"/>
          <w:szCs w:val="22"/>
        </w:rPr>
      </w:pPr>
      <w:r w:rsidRPr="007B70ED">
        <w:rPr>
          <w:sz w:val="22"/>
          <w:szCs w:val="22"/>
        </w:rPr>
        <w:t>Rozporządzenia Ministra Rozwoju z dnia 27 lipca 2016 r. w sprawie rodzajów dokumentów, jakich może żądać zamawiający od wykonawcy, oraz form, w jakich te dokumenty mogą być składane (Dz. U. z 2016r. poz. 1126).</w:t>
      </w:r>
    </w:p>
    <w:p w:rsidR="00056A97" w:rsidRPr="007B70ED" w:rsidRDefault="00056A97" w:rsidP="003C619E">
      <w:pPr>
        <w:pStyle w:val="pkt"/>
        <w:numPr>
          <w:ilvl w:val="0"/>
          <w:numId w:val="9"/>
        </w:numPr>
        <w:spacing w:after="40"/>
        <w:ind w:left="1134"/>
        <w:rPr>
          <w:sz w:val="22"/>
          <w:szCs w:val="22"/>
        </w:rPr>
      </w:pPr>
      <w:r w:rsidRPr="007B70ED">
        <w:rPr>
          <w:sz w:val="22"/>
          <w:szCs w:val="22"/>
        </w:rPr>
        <w:t>Rozporządzenia Prezesa Rady Ministrów z dnia 28 grudnia 2015 r. w sprawie średniego kursu złotego w stosunku do euro, stanowiącego podstawę przeliczania wartości zamówień publicznych (Dz. U. z 2015r. poz. 2254).</w:t>
      </w:r>
    </w:p>
    <w:p w:rsidR="00056A97" w:rsidRPr="007B70ED" w:rsidRDefault="00056A97" w:rsidP="003C619E">
      <w:pPr>
        <w:pStyle w:val="pkt"/>
        <w:numPr>
          <w:ilvl w:val="0"/>
          <w:numId w:val="9"/>
        </w:numPr>
        <w:spacing w:after="40"/>
        <w:ind w:left="1134"/>
        <w:rPr>
          <w:sz w:val="22"/>
          <w:szCs w:val="22"/>
        </w:rPr>
      </w:pPr>
      <w:r w:rsidRPr="007B70ED">
        <w:rPr>
          <w:sz w:val="22"/>
          <w:szCs w:val="22"/>
        </w:rPr>
        <w:t>Rozporządzenia Prezesa Rady Ministrów z dnia 28 grudnia 2015 r. w sprawie kwot wartości zamówień oraz konkursów, od których jest uzależniony obowiązek przekazywania ogłoszeń Urzędowi Publikacji Unii Europejskiej (Dz. U. poz. 2263).</w:t>
      </w:r>
    </w:p>
    <w:p w:rsidR="00056A97" w:rsidRPr="007B70ED" w:rsidRDefault="00056A97" w:rsidP="003C619E">
      <w:pPr>
        <w:pStyle w:val="pkt"/>
        <w:numPr>
          <w:ilvl w:val="0"/>
          <w:numId w:val="9"/>
        </w:numPr>
        <w:spacing w:after="40"/>
        <w:ind w:left="1134"/>
        <w:rPr>
          <w:sz w:val="22"/>
          <w:szCs w:val="22"/>
        </w:rPr>
      </w:pPr>
      <w:r w:rsidRPr="007B70ED">
        <w:rPr>
          <w:sz w:val="22"/>
          <w:szCs w:val="22"/>
        </w:rPr>
        <w:t>Ustawa z dnia 23 kwietnia 1964 r. Kodeks cywilny (t. jedn. Dz. U. z 2016 r., poz. 380).</w:t>
      </w:r>
    </w:p>
    <w:p w:rsidR="00056A97" w:rsidRPr="007B70ED" w:rsidRDefault="00056A97" w:rsidP="003C619E">
      <w:pPr>
        <w:pStyle w:val="pkt"/>
        <w:numPr>
          <w:ilvl w:val="0"/>
          <w:numId w:val="9"/>
        </w:numPr>
        <w:spacing w:after="40"/>
        <w:ind w:left="1134"/>
        <w:rPr>
          <w:sz w:val="22"/>
          <w:szCs w:val="22"/>
        </w:rPr>
      </w:pPr>
      <w:r w:rsidRPr="007B70ED">
        <w:rPr>
          <w:sz w:val="22"/>
          <w:szCs w:val="22"/>
        </w:rPr>
        <w:t xml:space="preserve">Ustawa z dnia 16 kwietnia 1993 r. o zwalczaniu nieuczciwej konkurencji (t. jedn. Dz. U. </w:t>
      </w:r>
      <w:r w:rsidR="00AD64E1">
        <w:rPr>
          <w:sz w:val="22"/>
          <w:szCs w:val="22"/>
        </w:rPr>
        <w:t xml:space="preserve">              </w:t>
      </w:r>
      <w:r w:rsidRPr="007B70ED">
        <w:rPr>
          <w:sz w:val="22"/>
          <w:szCs w:val="22"/>
        </w:rPr>
        <w:t>z 2003 r. Nr 153, poz. 1503 z późn. zm.).</w:t>
      </w:r>
    </w:p>
    <w:p w:rsidR="00056A97" w:rsidRPr="007B70ED" w:rsidRDefault="00056A97" w:rsidP="003C619E">
      <w:pPr>
        <w:pStyle w:val="pkt"/>
        <w:numPr>
          <w:ilvl w:val="0"/>
          <w:numId w:val="11"/>
        </w:numPr>
        <w:spacing w:before="0" w:after="40"/>
        <w:rPr>
          <w:sz w:val="22"/>
          <w:szCs w:val="22"/>
        </w:rPr>
      </w:pPr>
      <w:r w:rsidRPr="007B70ED">
        <w:rPr>
          <w:sz w:val="22"/>
          <w:szCs w:val="22"/>
        </w:rPr>
        <w:t xml:space="preserve">W zakresie nieuregulowanym niniejszą Specyfikacją Istotnych Warunków Zamówienia, zwaną dalej „SIWZ”, zastosowanie mają przepisy ustawy PZP. </w:t>
      </w:r>
    </w:p>
    <w:p w:rsidR="00056A97" w:rsidRPr="007B70ED" w:rsidRDefault="00056A97" w:rsidP="003C619E">
      <w:pPr>
        <w:numPr>
          <w:ilvl w:val="0"/>
          <w:numId w:val="11"/>
        </w:numPr>
        <w:autoSpaceDN/>
        <w:spacing w:after="0" w:line="240" w:lineRule="auto"/>
        <w:textAlignment w:val="auto"/>
        <w:rPr>
          <w:rFonts w:ascii="Times New Roman" w:hAnsi="Times New Roman"/>
        </w:rPr>
      </w:pPr>
      <w:r w:rsidRPr="007B70ED">
        <w:rPr>
          <w:rFonts w:ascii="Times New Roman" w:hAnsi="Times New Roman"/>
        </w:rPr>
        <w:t xml:space="preserve">Wartość zamówienia nie przekracza równowartości kwoty określonej w art. 138g ust 1 PZP. </w:t>
      </w:r>
    </w:p>
    <w:p w:rsidR="00056A97" w:rsidRPr="007B70ED" w:rsidRDefault="00056A97" w:rsidP="003C619E">
      <w:pPr>
        <w:numPr>
          <w:ilvl w:val="0"/>
          <w:numId w:val="11"/>
        </w:numPr>
        <w:autoSpaceDE w:val="0"/>
        <w:autoSpaceDN/>
        <w:spacing w:after="0" w:line="240" w:lineRule="auto"/>
        <w:jc w:val="both"/>
        <w:textAlignment w:val="auto"/>
        <w:rPr>
          <w:rFonts w:ascii="Times New Roman" w:hAnsi="Times New Roman"/>
        </w:rPr>
      </w:pPr>
      <w:r w:rsidRPr="007B70ED">
        <w:rPr>
          <w:rFonts w:ascii="Times New Roman" w:hAnsi="Times New Roman"/>
        </w:rPr>
        <w:t xml:space="preserve">Zamawiający, korzystając z art. 24aa ustawy PZP, najpierw dokona oceny ofert, a następnie zbada, czy Wykonawca, którego oferta została oceniona, jako najkorzystniejsza, nie podlega wykluczeniu oraz spełnia warunki udziału w postępowaniu. </w:t>
      </w:r>
    </w:p>
    <w:p w:rsidR="00056A97" w:rsidRPr="007B70ED" w:rsidRDefault="007B70ED" w:rsidP="007B70ED">
      <w:pPr>
        <w:pStyle w:val="Nagwek1"/>
        <w:numPr>
          <w:ilvl w:val="0"/>
          <w:numId w:val="0"/>
        </w:numPr>
        <w:rPr>
          <w:sz w:val="22"/>
          <w:szCs w:val="22"/>
        </w:rPr>
      </w:pPr>
      <w:r>
        <w:rPr>
          <w:sz w:val="22"/>
          <w:szCs w:val="22"/>
        </w:rPr>
        <w:t>3.</w:t>
      </w:r>
      <w:r w:rsidR="00056A97" w:rsidRPr="007B70ED">
        <w:rPr>
          <w:sz w:val="22"/>
          <w:szCs w:val="22"/>
        </w:rPr>
        <w:t>Opis przedmiotu zamówienia</w:t>
      </w:r>
    </w:p>
    <w:p w:rsidR="00E36950" w:rsidRPr="00CE4C4D" w:rsidRDefault="00E36950" w:rsidP="00CE4C4D">
      <w:pPr>
        <w:spacing w:line="276" w:lineRule="auto"/>
        <w:jc w:val="both"/>
        <w:rPr>
          <w:rFonts w:ascii="Times New Roman" w:hAnsi="Times New Roman"/>
        </w:rPr>
      </w:pPr>
      <w:r>
        <w:rPr>
          <w:rFonts w:ascii="Times New Roman" w:hAnsi="Times New Roman"/>
        </w:rPr>
        <w:t>S</w:t>
      </w:r>
      <w:r w:rsidR="00F83FD0" w:rsidRPr="00F83FD0">
        <w:rPr>
          <w:rFonts w:ascii="Times New Roman" w:hAnsi="Times New Roman"/>
        </w:rPr>
        <w:t xml:space="preserve">zkolenie </w:t>
      </w:r>
      <w:r>
        <w:rPr>
          <w:rFonts w:ascii="Times New Roman" w:hAnsi="Times New Roman"/>
        </w:rPr>
        <w:t>z diagnostyki opryskiwaczy</w:t>
      </w:r>
      <w:r w:rsidR="00F83FD0" w:rsidRPr="00F83FD0">
        <w:rPr>
          <w:rFonts w:ascii="Times New Roman" w:hAnsi="Times New Roman"/>
        </w:rPr>
        <w:t xml:space="preserve"> jest realizowane dla uczestników projektu </w:t>
      </w:r>
      <w:r w:rsidR="00F83FD0" w:rsidRPr="00F83FD0">
        <w:rPr>
          <w:rFonts w:ascii="Times New Roman" w:hAnsi="Times New Roman"/>
          <w:noProof/>
          <w:lang w:eastAsia="pl-PL"/>
        </w:rPr>
        <w:t xml:space="preserve">pn. </w:t>
      </w:r>
      <w:r w:rsidR="00F83FD0" w:rsidRPr="00F83FD0">
        <w:rPr>
          <w:rFonts w:ascii="Times New Roman" w:hAnsi="Times New Roman"/>
          <w:b/>
          <w:sz w:val="24"/>
          <w:szCs w:val="24"/>
        </w:rPr>
        <w:t>„Wyższe kompetencje zawodowe szansą na rynku pracy”</w:t>
      </w:r>
      <w:r w:rsidR="00F83FD0">
        <w:rPr>
          <w:rFonts w:ascii="Times New Roman" w:hAnsi="Times New Roman"/>
          <w:b/>
          <w:sz w:val="24"/>
          <w:szCs w:val="24"/>
        </w:rPr>
        <w:t xml:space="preserve"> </w:t>
      </w:r>
      <w:r w:rsidR="00F83FD0">
        <w:rPr>
          <w:rFonts w:ascii="Times New Roman" w:hAnsi="Times New Roman"/>
          <w:noProof/>
          <w:sz w:val="24"/>
          <w:szCs w:val="24"/>
          <w:lang w:eastAsia="pl-PL"/>
        </w:rPr>
        <w:t xml:space="preserve">Regionalny Program Operacyjny </w:t>
      </w:r>
      <w:r w:rsidR="00F83FD0" w:rsidRPr="00F83FD0">
        <w:rPr>
          <w:rFonts w:ascii="Times New Roman" w:hAnsi="Times New Roman"/>
          <w:noProof/>
          <w:sz w:val="24"/>
          <w:szCs w:val="24"/>
          <w:lang w:eastAsia="pl-PL"/>
        </w:rPr>
        <w:t>Województwa Lubelskiegoo na lata 2014-2020</w:t>
      </w:r>
      <w:r w:rsidR="00CE4C4D">
        <w:rPr>
          <w:rFonts w:ascii="Times New Roman" w:hAnsi="Times New Roman"/>
          <w:noProof/>
          <w:lang w:eastAsia="pl-PL"/>
        </w:rPr>
        <w:t xml:space="preserve">Oś priorytetowa: </w:t>
      </w:r>
      <w:r w:rsidR="00CE4C4D" w:rsidRPr="007B70ED">
        <w:rPr>
          <w:rFonts w:ascii="Times New Roman" w:hAnsi="Times New Roman"/>
          <w:noProof/>
          <w:lang w:eastAsia="pl-PL"/>
        </w:rPr>
        <w:t>X</w:t>
      </w:r>
      <w:r w:rsidR="00CE4C4D">
        <w:rPr>
          <w:rFonts w:ascii="Times New Roman" w:hAnsi="Times New Roman"/>
          <w:noProof/>
          <w:lang w:eastAsia="pl-PL"/>
        </w:rPr>
        <w:t>II</w:t>
      </w:r>
      <w:r w:rsidR="00CE4C4D" w:rsidRPr="007B70ED">
        <w:rPr>
          <w:rFonts w:ascii="Times New Roman" w:hAnsi="Times New Roman"/>
          <w:noProof/>
          <w:lang w:eastAsia="pl-PL"/>
        </w:rPr>
        <w:t xml:space="preserve"> </w:t>
      </w:r>
      <w:r w:rsidR="00CE4C4D">
        <w:rPr>
          <w:rFonts w:ascii="Times New Roman" w:hAnsi="Times New Roman"/>
          <w:noProof/>
          <w:lang w:eastAsia="pl-PL"/>
        </w:rPr>
        <w:t>Edukacja, kwalifikacje i kompetencje</w:t>
      </w:r>
      <w:r w:rsidR="00CE4C4D">
        <w:rPr>
          <w:rFonts w:ascii="Times New Roman" w:hAnsi="Times New Roman"/>
        </w:rPr>
        <w:t xml:space="preserve">, </w:t>
      </w:r>
      <w:r w:rsidR="00CE4C4D">
        <w:rPr>
          <w:rFonts w:ascii="Times New Roman" w:hAnsi="Times New Roman"/>
          <w:noProof/>
          <w:lang w:eastAsia="pl-PL"/>
        </w:rPr>
        <w:t>Działanie: 12.4 Kształcenie zawodowe</w:t>
      </w:r>
    </w:p>
    <w:p w:rsidR="00E36950" w:rsidRPr="00E36950" w:rsidRDefault="00E36950" w:rsidP="00E36950">
      <w:pPr>
        <w:suppressAutoHyphens w:val="0"/>
        <w:spacing w:after="0" w:line="240" w:lineRule="auto"/>
        <w:rPr>
          <w:rFonts w:ascii="Times New Roman" w:hAnsi="Times New Roman"/>
          <w:bCs/>
          <w:sz w:val="24"/>
          <w:szCs w:val="24"/>
          <w:lang w:eastAsia="pl-PL"/>
        </w:rPr>
      </w:pPr>
      <w:r w:rsidRPr="00E36950">
        <w:rPr>
          <w:rFonts w:ascii="Times New Roman" w:hAnsi="Times New Roman"/>
          <w:b/>
          <w:bCs/>
          <w:sz w:val="24"/>
          <w:szCs w:val="24"/>
          <w:lang w:eastAsia="pl-PL"/>
        </w:rPr>
        <w:t xml:space="preserve">Czas trwania: </w:t>
      </w:r>
      <w:r w:rsidRPr="00E36950">
        <w:rPr>
          <w:rFonts w:ascii="Times New Roman" w:hAnsi="Times New Roman"/>
          <w:bCs/>
          <w:sz w:val="24"/>
          <w:szCs w:val="24"/>
          <w:lang w:eastAsia="pl-PL"/>
        </w:rPr>
        <w:t xml:space="preserve">40 godzin w tym: 20 godz. zajęcia teoretyczne </w:t>
      </w:r>
      <w:r w:rsidRPr="00E36950">
        <w:rPr>
          <w:rFonts w:ascii="Times New Roman" w:hAnsi="Times New Roman"/>
          <w:sz w:val="24"/>
          <w:szCs w:val="24"/>
          <w:lang w:eastAsia="pl-PL"/>
        </w:rPr>
        <w:t xml:space="preserve">(pokaz z elementami wykładu); </w:t>
      </w:r>
      <w:r w:rsidRPr="00E36950">
        <w:rPr>
          <w:rFonts w:ascii="Times New Roman" w:hAnsi="Times New Roman"/>
          <w:bCs/>
          <w:sz w:val="24"/>
          <w:szCs w:val="24"/>
          <w:lang w:eastAsia="pl-PL"/>
        </w:rPr>
        <w:t xml:space="preserve">20 godz. zajęcia praktyczne </w:t>
      </w:r>
      <w:r w:rsidRPr="00E36950">
        <w:rPr>
          <w:rFonts w:ascii="Times New Roman" w:eastAsiaTheme="minorHAnsi" w:hAnsi="Times New Roman"/>
          <w:sz w:val="24"/>
          <w:szCs w:val="24"/>
        </w:rPr>
        <w:t xml:space="preserve"> + egzamin.</w:t>
      </w:r>
    </w:p>
    <w:p w:rsidR="00E36950" w:rsidRPr="00E36950" w:rsidRDefault="00E36950" w:rsidP="00E36950">
      <w:pPr>
        <w:suppressAutoHyphens w:val="0"/>
        <w:spacing w:after="0" w:line="240" w:lineRule="auto"/>
        <w:rPr>
          <w:rFonts w:ascii="Times New Roman" w:eastAsiaTheme="minorHAnsi" w:hAnsi="Times New Roman"/>
          <w:sz w:val="24"/>
          <w:szCs w:val="24"/>
        </w:rPr>
      </w:pPr>
      <w:r w:rsidRPr="00E36950">
        <w:rPr>
          <w:rFonts w:ascii="Times New Roman" w:eastAsiaTheme="minorHAnsi" w:hAnsi="Times New Roman"/>
          <w:sz w:val="24"/>
          <w:szCs w:val="24"/>
        </w:rPr>
        <w:t>Zamawiający ustali szczegółowy harmonogram  przed rozpoczęciem kursu.</w:t>
      </w:r>
    </w:p>
    <w:p w:rsidR="00E36950" w:rsidRPr="00E36950" w:rsidRDefault="00E36950" w:rsidP="00E36950">
      <w:pPr>
        <w:suppressAutoHyphens w:val="0"/>
        <w:autoSpaceDE w:val="0"/>
        <w:adjustRightInd w:val="0"/>
        <w:spacing w:after="0" w:line="240" w:lineRule="auto"/>
        <w:rPr>
          <w:rFonts w:ascii="Times New Roman" w:hAnsi="Times New Roman"/>
          <w:b/>
          <w:bCs/>
          <w:sz w:val="24"/>
          <w:szCs w:val="24"/>
          <w:lang w:eastAsia="pl-PL"/>
        </w:rPr>
      </w:pPr>
    </w:p>
    <w:p w:rsidR="00E36950" w:rsidRPr="00E36950" w:rsidRDefault="00E36950" w:rsidP="00E36950">
      <w:pPr>
        <w:suppressAutoHyphens w:val="0"/>
        <w:autoSpaceDE w:val="0"/>
        <w:adjustRightInd w:val="0"/>
        <w:spacing w:after="0" w:line="240" w:lineRule="auto"/>
        <w:rPr>
          <w:rFonts w:ascii="Times New Roman" w:hAnsi="Times New Roman"/>
          <w:b/>
          <w:bCs/>
          <w:sz w:val="24"/>
          <w:szCs w:val="24"/>
          <w:lang w:eastAsia="pl-PL"/>
        </w:rPr>
      </w:pPr>
      <w:r w:rsidRPr="00E36950">
        <w:rPr>
          <w:rFonts w:ascii="Times New Roman" w:hAnsi="Times New Roman"/>
          <w:b/>
          <w:bCs/>
          <w:sz w:val="24"/>
          <w:szCs w:val="24"/>
          <w:lang w:eastAsia="pl-PL"/>
        </w:rPr>
        <w:t xml:space="preserve">Liczba uczestników: </w:t>
      </w:r>
      <w:r w:rsidRPr="00E36950">
        <w:rPr>
          <w:rFonts w:ascii="Times New Roman" w:hAnsi="Times New Roman"/>
          <w:bCs/>
          <w:sz w:val="24"/>
          <w:szCs w:val="24"/>
          <w:lang w:eastAsia="pl-PL"/>
        </w:rPr>
        <w:t>2 osoby – nauczyciele</w:t>
      </w:r>
    </w:p>
    <w:p w:rsidR="00E36950" w:rsidRPr="00E36950" w:rsidRDefault="00E36950" w:rsidP="00E36950">
      <w:pPr>
        <w:suppressAutoHyphens w:val="0"/>
        <w:autoSpaceDE w:val="0"/>
        <w:adjustRightInd w:val="0"/>
        <w:spacing w:after="0" w:line="240" w:lineRule="auto"/>
        <w:rPr>
          <w:rFonts w:ascii="Times New Roman" w:hAnsi="Times New Roman"/>
          <w:b/>
          <w:bCs/>
          <w:sz w:val="24"/>
          <w:szCs w:val="24"/>
          <w:lang w:eastAsia="pl-PL"/>
        </w:rPr>
      </w:pPr>
    </w:p>
    <w:p w:rsidR="00E36950" w:rsidRPr="00E36950" w:rsidRDefault="00E36950" w:rsidP="00E36950">
      <w:pPr>
        <w:suppressAutoHyphens w:val="0"/>
        <w:autoSpaceDE w:val="0"/>
        <w:adjustRightInd w:val="0"/>
        <w:spacing w:after="0" w:line="240" w:lineRule="auto"/>
        <w:jc w:val="both"/>
        <w:rPr>
          <w:rFonts w:ascii="Times New Roman" w:hAnsi="Times New Roman"/>
          <w:sz w:val="24"/>
          <w:szCs w:val="24"/>
          <w:lang w:eastAsia="pl-PL"/>
        </w:rPr>
      </w:pPr>
      <w:r w:rsidRPr="00E36950">
        <w:rPr>
          <w:rFonts w:ascii="Times New Roman" w:hAnsi="Times New Roman"/>
          <w:b/>
          <w:sz w:val="24"/>
          <w:szCs w:val="24"/>
          <w:lang w:eastAsia="pl-PL"/>
        </w:rPr>
        <w:lastRenderedPageBreak/>
        <w:t xml:space="preserve">Termin i okres realizacji: </w:t>
      </w:r>
      <w:r w:rsidRPr="00E36950">
        <w:rPr>
          <w:rFonts w:ascii="Times New Roman" w:hAnsi="Times New Roman"/>
          <w:sz w:val="24"/>
          <w:szCs w:val="24"/>
          <w:lang w:eastAsia="pl-PL"/>
        </w:rPr>
        <w:t>do 30.10.2018r.,</w:t>
      </w:r>
      <w:r w:rsidRPr="00E36950">
        <w:rPr>
          <w:rFonts w:ascii="Times New Roman" w:hAnsi="Times New Roman"/>
          <w:b/>
          <w:sz w:val="24"/>
          <w:szCs w:val="24"/>
          <w:lang w:eastAsia="pl-PL"/>
        </w:rPr>
        <w:t xml:space="preserve"> </w:t>
      </w:r>
      <w:r w:rsidRPr="00E36950">
        <w:rPr>
          <w:rFonts w:ascii="Times New Roman" w:hAnsi="Times New Roman"/>
          <w:sz w:val="24"/>
          <w:szCs w:val="24"/>
          <w:lang w:eastAsia="pl-PL"/>
        </w:rPr>
        <w:t xml:space="preserve">Zamawiający ustali szczegółowy harmonogram przed rozpoczęciem kursu. </w:t>
      </w:r>
    </w:p>
    <w:p w:rsidR="00E36950" w:rsidRPr="00E36950" w:rsidRDefault="00E36950" w:rsidP="00E36950">
      <w:pPr>
        <w:suppressAutoHyphens w:val="0"/>
        <w:autoSpaceDE w:val="0"/>
        <w:adjustRightInd w:val="0"/>
        <w:spacing w:after="0" w:line="240" w:lineRule="auto"/>
        <w:rPr>
          <w:rFonts w:ascii="Times New Roman" w:hAnsi="Times New Roman"/>
          <w:b/>
          <w:sz w:val="24"/>
          <w:szCs w:val="24"/>
          <w:lang w:eastAsia="pl-PL"/>
        </w:rPr>
      </w:pPr>
    </w:p>
    <w:p w:rsidR="00E36950" w:rsidRPr="00E36950" w:rsidRDefault="00E36950" w:rsidP="00E36950">
      <w:pPr>
        <w:suppressAutoHyphens w:val="0"/>
        <w:autoSpaceDE w:val="0"/>
        <w:adjustRightInd w:val="0"/>
        <w:spacing w:after="0" w:line="240" w:lineRule="auto"/>
        <w:jc w:val="both"/>
        <w:rPr>
          <w:rFonts w:ascii="Times New Roman" w:hAnsi="Times New Roman"/>
          <w:b/>
          <w:sz w:val="24"/>
          <w:szCs w:val="24"/>
          <w:lang w:eastAsia="pl-PL"/>
        </w:rPr>
      </w:pPr>
      <w:r w:rsidRPr="00E36950">
        <w:rPr>
          <w:rFonts w:ascii="Times New Roman" w:hAnsi="Times New Roman"/>
          <w:b/>
          <w:sz w:val="24"/>
          <w:szCs w:val="24"/>
          <w:lang w:eastAsia="pl-PL"/>
        </w:rPr>
        <w:t xml:space="preserve">Cel kursu: </w:t>
      </w:r>
    </w:p>
    <w:p w:rsidR="00E36950" w:rsidRPr="00E36950" w:rsidRDefault="00E36950" w:rsidP="00E36950">
      <w:pPr>
        <w:suppressAutoHyphens w:val="0"/>
        <w:autoSpaceDE w:val="0"/>
        <w:adjustRightInd w:val="0"/>
        <w:spacing w:after="0" w:line="240" w:lineRule="auto"/>
        <w:jc w:val="both"/>
        <w:rPr>
          <w:rFonts w:ascii="Times New Roman" w:hAnsi="Times New Roman"/>
          <w:sz w:val="24"/>
          <w:szCs w:val="24"/>
          <w:lang w:eastAsia="pl-PL"/>
        </w:rPr>
      </w:pPr>
      <w:r w:rsidRPr="00E36950">
        <w:rPr>
          <w:rFonts w:ascii="Times New Roman" w:hAnsi="Times New Roman"/>
          <w:sz w:val="24"/>
          <w:szCs w:val="24"/>
          <w:lang w:eastAsia="pl-PL"/>
        </w:rPr>
        <w:t>Celem kursu jest uzyskanie kwalifikacji do pracy w zakresie przeprowadzania badań sprawności technicznej sprzętu przeznaczonego do stosowania środków ochrony roślin.</w:t>
      </w:r>
    </w:p>
    <w:p w:rsidR="00E36950" w:rsidRPr="00E36950" w:rsidRDefault="00E36950" w:rsidP="00E36950">
      <w:pPr>
        <w:suppressAutoHyphens w:val="0"/>
        <w:autoSpaceDE w:val="0"/>
        <w:adjustRightInd w:val="0"/>
        <w:spacing w:after="0" w:line="240" w:lineRule="auto"/>
        <w:jc w:val="both"/>
        <w:rPr>
          <w:rFonts w:ascii="Times New Roman" w:hAnsi="Times New Roman"/>
          <w:sz w:val="24"/>
          <w:szCs w:val="24"/>
          <w:lang w:eastAsia="pl-PL"/>
        </w:rPr>
      </w:pPr>
      <w:r w:rsidRPr="00E36950">
        <w:rPr>
          <w:rFonts w:ascii="Times New Roman" w:hAnsi="Times New Roman"/>
          <w:sz w:val="24"/>
          <w:szCs w:val="24"/>
          <w:lang w:eastAsia="pl-PL"/>
        </w:rPr>
        <w:t xml:space="preserve">W trakcie kursu należy przeszkolić w zakresie teoretycznym i praktycznym dwie osoby dorosłe zapewniając skuteczne przygotowanie ich do egzaminu i uzyskanie stosownych uprawnień. </w:t>
      </w:r>
    </w:p>
    <w:p w:rsidR="00E36950" w:rsidRPr="00E36950" w:rsidRDefault="00E36950" w:rsidP="00E36950">
      <w:pPr>
        <w:suppressAutoHyphens w:val="0"/>
        <w:autoSpaceDE w:val="0"/>
        <w:adjustRightInd w:val="0"/>
        <w:spacing w:after="0" w:line="240" w:lineRule="auto"/>
        <w:jc w:val="both"/>
        <w:rPr>
          <w:rFonts w:ascii="Times New Roman" w:hAnsi="Times New Roman"/>
          <w:sz w:val="24"/>
          <w:szCs w:val="24"/>
          <w:lang w:eastAsia="pl-PL"/>
        </w:rPr>
      </w:pPr>
    </w:p>
    <w:p w:rsidR="00E36950" w:rsidRPr="00E36950" w:rsidRDefault="00E36950" w:rsidP="00E36950">
      <w:pPr>
        <w:suppressAutoHyphens w:val="0"/>
        <w:autoSpaceDE w:val="0"/>
        <w:adjustRightInd w:val="0"/>
        <w:spacing w:after="0" w:line="240" w:lineRule="auto"/>
        <w:rPr>
          <w:rFonts w:ascii="Times New Roman" w:hAnsi="Times New Roman"/>
          <w:b/>
          <w:sz w:val="24"/>
          <w:szCs w:val="24"/>
          <w:lang w:eastAsia="pl-PL"/>
        </w:rPr>
      </w:pPr>
      <w:r w:rsidRPr="00E36950">
        <w:rPr>
          <w:rFonts w:ascii="Times New Roman" w:hAnsi="Times New Roman"/>
          <w:b/>
          <w:sz w:val="24"/>
          <w:szCs w:val="24"/>
          <w:lang w:eastAsia="pl-PL"/>
        </w:rPr>
        <w:t>Program obejmuje:</w:t>
      </w:r>
    </w:p>
    <w:p w:rsidR="00E36950" w:rsidRPr="00E36950" w:rsidRDefault="00E36950" w:rsidP="00E36950">
      <w:pPr>
        <w:suppressAutoHyphens w:val="0"/>
        <w:spacing w:after="0" w:line="240" w:lineRule="auto"/>
        <w:contextualSpacing/>
        <w:rPr>
          <w:rFonts w:ascii="Times New Roman" w:eastAsiaTheme="minorHAnsi" w:hAnsi="Times New Roman"/>
          <w:sz w:val="24"/>
          <w:szCs w:val="24"/>
        </w:rPr>
      </w:pPr>
      <w:r w:rsidRPr="00E36950">
        <w:rPr>
          <w:rFonts w:ascii="Times New Roman" w:eastAsiaTheme="minorHAnsi" w:hAnsi="Times New Roman"/>
          <w:sz w:val="24"/>
          <w:szCs w:val="24"/>
        </w:rPr>
        <w:t>Zakres kursu zgodnie z załącznikiem nr 8 Rozporządzenia Ministra Rolnictwa i Rozwoju Wsi z dnia 8 maja 2013 r. (poz. 554) powinien obejmować minimum 40 godz. zajęć: w tym 20 godz. zajęć teoretycznych i 20 godz. ćwiczeń.</w:t>
      </w:r>
    </w:p>
    <w:p w:rsidR="00E36950" w:rsidRPr="00E36950" w:rsidRDefault="00E36950" w:rsidP="00E36950">
      <w:pPr>
        <w:suppressAutoHyphens w:val="0"/>
        <w:spacing w:after="0" w:line="240" w:lineRule="auto"/>
        <w:contextualSpacing/>
        <w:rPr>
          <w:rFonts w:ascii="Times New Roman" w:eastAsiaTheme="minorHAnsi" w:hAnsi="Times New Roman"/>
          <w:sz w:val="24"/>
          <w:szCs w:val="24"/>
        </w:rPr>
      </w:pPr>
    </w:p>
    <w:p w:rsidR="00E36950" w:rsidRPr="00E36950" w:rsidRDefault="00E36950" w:rsidP="00E36950">
      <w:pPr>
        <w:suppressAutoHyphens w:val="0"/>
        <w:spacing w:after="0" w:line="240" w:lineRule="auto"/>
        <w:rPr>
          <w:rFonts w:ascii="Times New Roman" w:eastAsiaTheme="minorHAnsi" w:hAnsi="Times New Roman"/>
          <w:sz w:val="24"/>
          <w:szCs w:val="24"/>
        </w:rPr>
      </w:pPr>
      <w:r w:rsidRPr="00E36950">
        <w:rPr>
          <w:rFonts w:ascii="Times New Roman" w:eastAsiaTheme="minorHAnsi" w:hAnsi="Times New Roman"/>
          <w:sz w:val="24"/>
          <w:szCs w:val="24"/>
        </w:rPr>
        <w:t>Program szkolenia zawiera następujące zagadnienia :</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charakterystyka środków ochrony roślin</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–1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podział i rodzaje sprzętu do stosowania środków ochrony roślin</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1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rozpylacze i ich wpływ na jakość zabiegów</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2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technika ochrony upraw polowych i sadowniczych</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1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wymagania podzespołów opryskiwaczy</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1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badanie rozkładu cieczy</w:t>
      </w:r>
      <w:r w:rsidRPr="00E36950">
        <w:rPr>
          <w:rFonts w:ascii="Times New Roman" w:hAnsi="Times New Roman"/>
          <w:sz w:val="24"/>
          <w:szCs w:val="24"/>
          <w:lang w:eastAsia="pl-PL"/>
        </w:rPr>
        <w:t xml:space="preserve"> – 6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badanie wydatku rozpylaczy i wydajności pompy</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4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regulacja i ocena stanu technicznego opryskiwaczy</w:t>
      </w:r>
      <w:r w:rsidRPr="00E36950">
        <w:rPr>
          <w:rFonts w:ascii="Times New Roman" w:hAnsi="Times New Roman"/>
          <w:color w:val="FF0000"/>
          <w:sz w:val="24"/>
          <w:szCs w:val="24"/>
          <w:lang w:eastAsia="pl-PL"/>
        </w:rPr>
        <w:t xml:space="preserve"> – </w:t>
      </w:r>
      <w:r w:rsidRPr="00E36950">
        <w:rPr>
          <w:rFonts w:ascii="Times New Roman" w:hAnsi="Times New Roman"/>
          <w:sz w:val="24"/>
          <w:szCs w:val="24"/>
          <w:lang w:eastAsia="pl-PL"/>
        </w:rPr>
        <w:t>8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nowe tendencje w konstrukcji opryskiwaczy, opryskiwacze specjalistyczne</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2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regulacja opryskiwaczy specjalistycznych</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–2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modernizacja opryskiwaczy</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3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napraw opryskiwaczy i ich kalibracja</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2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zasady badań sprzętu ochrony roślin</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4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funkcjonowanie podmiotów prowadzących badania opryskiwaczy</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–1 h</w:t>
      </w:r>
    </w:p>
    <w:p w:rsidR="00E36950" w:rsidRPr="00E36950" w:rsidRDefault="00E36950" w:rsidP="00E36950">
      <w:pPr>
        <w:suppressAutoHyphens w:val="0"/>
        <w:spacing w:after="0" w:line="240" w:lineRule="auto"/>
        <w:ind w:firstLine="708"/>
        <w:rPr>
          <w:rFonts w:ascii="Times New Roman" w:eastAsiaTheme="minorHAnsi" w:hAnsi="Times New Roman"/>
          <w:sz w:val="24"/>
          <w:szCs w:val="24"/>
        </w:rPr>
      </w:pPr>
      <w:r w:rsidRPr="00E36950">
        <w:rPr>
          <w:rFonts w:ascii="Times New Roman" w:eastAsiaTheme="minorHAnsi" w:hAnsi="Times New Roman"/>
          <w:sz w:val="24"/>
          <w:szCs w:val="24"/>
        </w:rPr>
        <w:t>- wybrane przepisy prawne</w:t>
      </w:r>
      <w:r w:rsidRPr="00E36950">
        <w:rPr>
          <w:rFonts w:ascii="Times New Roman" w:hAnsi="Times New Roman"/>
          <w:color w:val="FF0000"/>
          <w:sz w:val="24"/>
          <w:szCs w:val="24"/>
          <w:lang w:eastAsia="pl-PL"/>
        </w:rPr>
        <w:t xml:space="preserve"> </w:t>
      </w:r>
      <w:r w:rsidRPr="00E36950">
        <w:rPr>
          <w:rFonts w:ascii="Times New Roman" w:hAnsi="Times New Roman"/>
          <w:sz w:val="24"/>
          <w:szCs w:val="24"/>
          <w:lang w:eastAsia="pl-PL"/>
        </w:rPr>
        <w:t>– 2 h</w:t>
      </w:r>
    </w:p>
    <w:p w:rsidR="00E36950" w:rsidRPr="00E36950" w:rsidRDefault="00E36950" w:rsidP="00E36950">
      <w:pPr>
        <w:spacing w:after="0" w:line="240" w:lineRule="auto"/>
        <w:rPr>
          <w:rFonts w:ascii="Times New Roman" w:hAnsi="Times New Roman"/>
          <w:sz w:val="24"/>
          <w:szCs w:val="24"/>
          <w:lang w:eastAsia="pl-PL"/>
        </w:rPr>
      </w:pPr>
    </w:p>
    <w:p w:rsidR="00E36950" w:rsidRPr="00E36950" w:rsidRDefault="00E36950" w:rsidP="00E36950">
      <w:pPr>
        <w:suppressAutoHyphens w:val="0"/>
        <w:autoSpaceDE w:val="0"/>
        <w:adjustRightInd w:val="0"/>
        <w:spacing w:after="0" w:line="240" w:lineRule="auto"/>
        <w:rPr>
          <w:rFonts w:ascii="Times New Roman" w:hAnsi="Times New Roman"/>
          <w:b/>
          <w:sz w:val="24"/>
          <w:szCs w:val="24"/>
        </w:rPr>
      </w:pPr>
      <w:r w:rsidRPr="00E36950">
        <w:rPr>
          <w:rFonts w:ascii="Times New Roman" w:hAnsi="Times New Roman"/>
          <w:b/>
          <w:sz w:val="24"/>
          <w:szCs w:val="24"/>
        </w:rPr>
        <w:t>Dodatkowe wymagania w stosunku do Wykonawcy:</w:t>
      </w:r>
    </w:p>
    <w:p w:rsidR="00E36950" w:rsidRPr="00E36950" w:rsidRDefault="00E36950" w:rsidP="00E36950">
      <w:pPr>
        <w:suppressAutoHyphens w:val="0"/>
        <w:spacing w:after="0" w:line="240" w:lineRule="auto"/>
        <w:jc w:val="both"/>
        <w:rPr>
          <w:rFonts w:ascii="Times New Roman" w:eastAsiaTheme="minorHAnsi" w:hAnsi="Times New Roman"/>
          <w:sz w:val="24"/>
          <w:szCs w:val="24"/>
        </w:rPr>
      </w:pPr>
      <w:r w:rsidRPr="00E36950">
        <w:rPr>
          <w:rFonts w:ascii="Times New Roman" w:eastAsiaTheme="minorHAnsi" w:hAnsi="Times New Roman"/>
          <w:sz w:val="24"/>
          <w:szCs w:val="24"/>
        </w:rPr>
        <w:t>Jednostka szkoląca posiada uprawnienia do prowadzenia kursu, przeprowadzania egzaminu i wydawania zaświadczeń potwierdzających uprawnienia.</w:t>
      </w:r>
    </w:p>
    <w:p w:rsidR="00E36950" w:rsidRPr="00E36950" w:rsidRDefault="00E36950" w:rsidP="00E36950">
      <w:pPr>
        <w:suppressAutoHyphens w:val="0"/>
        <w:spacing w:after="0" w:line="240" w:lineRule="auto"/>
        <w:jc w:val="both"/>
        <w:rPr>
          <w:rFonts w:ascii="Times New Roman" w:eastAsiaTheme="minorHAnsi" w:hAnsi="Times New Roman"/>
          <w:sz w:val="24"/>
          <w:szCs w:val="24"/>
        </w:rPr>
      </w:pPr>
      <w:r w:rsidRPr="00E36950">
        <w:rPr>
          <w:rFonts w:ascii="Times New Roman" w:eastAsiaTheme="minorHAnsi" w:hAnsi="Times New Roman"/>
          <w:sz w:val="24"/>
          <w:szCs w:val="24"/>
        </w:rPr>
        <w:t>Po przeprowadzeniu kursu jednostka szkoląca w cenie kursu zorganizuje i przeprowadzi egzamin dla osób szkolonych.</w:t>
      </w:r>
    </w:p>
    <w:p w:rsidR="00E36950" w:rsidRPr="00E36950" w:rsidRDefault="00E36950" w:rsidP="00E36950">
      <w:pPr>
        <w:suppressAutoHyphens w:val="0"/>
        <w:spacing w:after="0" w:line="240" w:lineRule="auto"/>
        <w:jc w:val="both"/>
        <w:rPr>
          <w:rFonts w:ascii="Times New Roman" w:eastAsiaTheme="minorHAnsi" w:hAnsi="Times New Roman"/>
          <w:sz w:val="24"/>
          <w:szCs w:val="24"/>
        </w:rPr>
      </w:pPr>
      <w:r w:rsidRPr="00E36950">
        <w:rPr>
          <w:rFonts w:ascii="Times New Roman" w:eastAsiaTheme="minorHAnsi" w:hAnsi="Times New Roman"/>
          <w:sz w:val="24"/>
          <w:szCs w:val="24"/>
        </w:rPr>
        <w:t>Uczestnik kursu po zdaniu egzaminu uzyska kwalifikacje do przeprowadzania badań sprawności technicznej sprzętu naziemnego przeznaczonego do stosowania środków ochrony roślin</w:t>
      </w:r>
    </w:p>
    <w:p w:rsidR="00E36950" w:rsidRPr="00E36950" w:rsidRDefault="00E36950" w:rsidP="00E36950">
      <w:pPr>
        <w:suppressAutoHyphens w:val="0"/>
        <w:spacing w:after="0" w:line="240" w:lineRule="auto"/>
        <w:rPr>
          <w:rFonts w:ascii="Times New Roman" w:eastAsiaTheme="minorHAnsi" w:hAnsi="Times New Roman"/>
          <w:sz w:val="24"/>
          <w:szCs w:val="24"/>
        </w:rPr>
      </w:pPr>
      <w:r w:rsidRPr="00E36950">
        <w:rPr>
          <w:rFonts w:ascii="Times New Roman" w:eastAsiaTheme="minorHAnsi" w:hAnsi="Times New Roman"/>
          <w:sz w:val="24"/>
          <w:szCs w:val="24"/>
        </w:rPr>
        <w:t>Jednostka organizująca kurs zapewnia uczestnikom:</w:t>
      </w:r>
    </w:p>
    <w:p w:rsidR="00E36950" w:rsidRPr="00E36950" w:rsidRDefault="00E36950" w:rsidP="00E36950">
      <w:pPr>
        <w:suppressAutoHyphens w:val="0"/>
        <w:spacing w:after="0" w:line="240" w:lineRule="auto"/>
        <w:rPr>
          <w:rFonts w:ascii="Times New Roman" w:eastAsiaTheme="minorHAnsi" w:hAnsi="Times New Roman"/>
          <w:sz w:val="24"/>
          <w:szCs w:val="24"/>
        </w:rPr>
      </w:pPr>
      <w:r w:rsidRPr="00E36950">
        <w:rPr>
          <w:rFonts w:ascii="Times New Roman" w:eastAsiaTheme="minorHAnsi" w:hAnsi="Times New Roman"/>
          <w:sz w:val="24"/>
          <w:szCs w:val="24"/>
        </w:rPr>
        <w:t>- wykwalifikowaną i doświadczoną kadrę szkolącą.</w:t>
      </w:r>
    </w:p>
    <w:p w:rsidR="00E36950" w:rsidRPr="00E36950" w:rsidRDefault="00E36950" w:rsidP="00E36950">
      <w:pPr>
        <w:suppressAutoHyphens w:val="0"/>
        <w:spacing w:after="0" w:line="240" w:lineRule="auto"/>
        <w:rPr>
          <w:rFonts w:ascii="Times New Roman" w:eastAsiaTheme="minorHAnsi" w:hAnsi="Times New Roman"/>
          <w:sz w:val="24"/>
          <w:szCs w:val="24"/>
        </w:rPr>
      </w:pPr>
      <w:r w:rsidRPr="00E36950">
        <w:rPr>
          <w:rFonts w:ascii="Times New Roman" w:eastAsiaTheme="minorHAnsi" w:hAnsi="Times New Roman"/>
          <w:sz w:val="24"/>
          <w:szCs w:val="24"/>
        </w:rPr>
        <w:t>- materiały szkoleniowe.</w:t>
      </w:r>
    </w:p>
    <w:p w:rsidR="00E36950" w:rsidRPr="00E36950" w:rsidRDefault="00E36950" w:rsidP="00E36950">
      <w:pPr>
        <w:pStyle w:val="Tabelawypunktowanie"/>
        <w:numPr>
          <w:ilvl w:val="0"/>
          <w:numId w:val="0"/>
        </w:numPr>
        <w:jc w:val="both"/>
        <w:rPr>
          <w:b/>
        </w:rPr>
      </w:pPr>
    </w:p>
    <w:p w:rsidR="00E36950" w:rsidRPr="00E36950" w:rsidRDefault="00E36950" w:rsidP="00E36950">
      <w:pPr>
        <w:suppressAutoHyphens w:val="0"/>
        <w:spacing w:after="0" w:line="240" w:lineRule="auto"/>
        <w:rPr>
          <w:rFonts w:ascii="Times New Roman" w:hAnsi="Times New Roman"/>
          <w:b/>
          <w:sz w:val="24"/>
          <w:szCs w:val="24"/>
        </w:rPr>
      </w:pPr>
      <w:r w:rsidRPr="00E36950">
        <w:rPr>
          <w:rFonts w:ascii="Times New Roman" w:hAnsi="Times New Roman"/>
          <w:b/>
          <w:sz w:val="24"/>
          <w:szCs w:val="24"/>
        </w:rPr>
        <w:t xml:space="preserve">Miejsce realizacji zamówienia: </w:t>
      </w:r>
    </w:p>
    <w:p w:rsidR="00E36950" w:rsidRPr="00E36950" w:rsidRDefault="00E36950" w:rsidP="00E36950">
      <w:pPr>
        <w:suppressAutoHyphens w:val="0"/>
        <w:spacing w:after="0" w:line="240" w:lineRule="auto"/>
        <w:jc w:val="both"/>
        <w:rPr>
          <w:rFonts w:ascii="Times New Roman" w:eastAsiaTheme="minorHAnsi" w:hAnsi="Times New Roman"/>
          <w:sz w:val="24"/>
          <w:szCs w:val="24"/>
        </w:rPr>
      </w:pPr>
      <w:r w:rsidRPr="00E36950">
        <w:rPr>
          <w:rFonts w:ascii="Times New Roman" w:eastAsiaTheme="minorHAnsi" w:hAnsi="Times New Roman"/>
          <w:sz w:val="24"/>
          <w:szCs w:val="24"/>
        </w:rPr>
        <w:t>Miejsce realizacji kursu w siedzibie zamawiającego lub w odległości nie większej niż 200 km.</w:t>
      </w:r>
    </w:p>
    <w:p w:rsidR="00E36950" w:rsidRPr="00E36950" w:rsidRDefault="00E36950" w:rsidP="00E36950">
      <w:pPr>
        <w:spacing w:after="0" w:line="240" w:lineRule="auto"/>
        <w:rPr>
          <w:rFonts w:ascii="Times New Roman" w:hAnsi="Times New Roman"/>
          <w:sz w:val="24"/>
          <w:szCs w:val="24"/>
          <w:lang w:eastAsia="pl-PL"/>
        </w:rPr>
      </w:pPr>
    </w:p>
    <w:p w:rsidR="00E36950" w:rsidRPr="00E36950" w:rsidRDefault="00E36950" w:rsidP="00E36950">
      <w:pPr>
        <w:spacing w:after="0" w:line="240" w:lineRule="auto"/>
        <w:rPr>
          <w:rFonts w:ascii="Times New Roman" w:hAnsi="Times New Roman"/>
          <w:b/>
          <w:sz w:val="24"/>
          <w:szCs w:val="24"/>
        </w:rPr>
      </w:pPr>
      <w:r w:rsidRPr="00E36950">
        <w:rPr>
          <w:rFonts w:ascii="Times New Roman" w:hAnsi="Times New Roman"/>
          <w:b/>
          <w:sz w:val="24"/>
          <w:szCs w:val="24"/>
        </w:rPr>
        <w:lastRenderedPageBreak/>
        <w:t>Sposób rozliczenia, płatności</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Wynagrodzenie za zrealizowaną usługę będzie płatne za liczbę przeszkolonych osób. Zamawiający zapłaci Wykonawcy pełne wynagrodzenie za liczbę osób, które zakończyły udział w kursie.</w:t>
      </w:r>
      <w:r w:rsidRPr="00E36950">
        <w:rPr>
          <w:rFonts w:ascii="Times New Roman" w:hAnsi="Times New Roman"/>
          <w:b/>
          <w:sz w:val="24"/>
          <w:szCs w:val="24"/>
        </w:rPr>
        <w:t xml:space="preserve"> </w:t>
      </w:r>
      <w:r w:rsidRPr="00E36950">
        <w:rPr>
          <w:rFonts w:ascii="Times New Roman" w:hAnsi="Times New Roman"/>
          <w:sz w:val="24"/>
          <w:szCs w:val="24"/>
        </w:rPr>
        <w:t>Podstawą wystawienia faktury jest otrzymanie przez nauczycieli wymaganych dokumentów.</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Przedmiot zamówienia zostanie uznany za zrealizowany, gdy Wykonawca:</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 xml:space="preserve">1) przedstawi dokumentację potwierdzającą zrealizowanie wszystkich godzin </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 xml:space="preserve">2) przedstawi dokumentację potwierdzającą przeprowadzenie na początku realizacji zajęć i na ich zakończenie oceny wiedzy i umiejętności uczestników w trakcie prowadzonych zajęć. Fakt nabycia kompetencji musi odbyć się w oparciu o jednolite kryteria wypracowane na poziomie krajowym w oparciu o cztery etapy: </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 xml:space="preserve">ETAP I – Zakres </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 xml:space="preserve">ETAP II – Wzorzec </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 xml:space="preserve">ETAP III – Ocena </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ETAP IV – Porównanie</w:t>
      </w:r>
    </w:p>
    <w:p w:rsidR="00E36950" w:rsidRPr="00E36950" w:rsidRDefault="00E36950" w:rsidP="00E36950">
      <w:pPr>
        <w:pStyle w:val="Akapitzlist"/>
        <w:ind w:left="0"/>
        <w:jc w:val="both"/>
      </w:pPr>
      <w:r w:rsidRPr="00E36950">
        <w:t>Wynagrodzenie płatne przelewem, w terminie do 30 dni od otrzymania faktury przez Zamawiającego.</w:t>
      </w:r>
    </w:p>
    <w:p w:rsidR="00E36950" w:rsidRPr="00E36950" w:rsidRDefault="00E36950" w:rsidP="00E36950">
      <w:pPr>
        <w:spacing w:after="0" w:line="240" w:lineRule="auto"/>
        <w:jc w:val="both"/>
        <w:rPr>
          <w:rFonts w:ascii="Times New Roman" w:hAnsi="Times New Roman"/>
          <w:sz w:val="24"/>
          <w:szCs w:val="24"/>
        </w:rPr>
      </w:pPr>
      <w:r w:rsidRPr="00E36950">
        <w:rPr>
          <w:rFonts w:ascii="Times New Roman" w:hAnsi="Times New Roman"/>
          <w:sz w:val="24"/>
          <w:szCs w:val="24"/>
        </w:rPr>
        <w:t>3) wystawi uczestnikom, którzy zdali egzamin: zaświadczenie o ukończeniu szkolenia w zakresie badań sprawności technicznej sprzętu naziemnego przeznaczonego do stosowania środków ochrony roślin.</w:t>
      </w:r>
    </w:p>
    <w:p w:rsidR="00E36950" w:rsidRDefault="00E36950" w:rsidP="00E36950">
      <w:pPr>
        <w:spacing w:after="0" w:line="240" w:lineRule="auto"/>
        <w:jc w:val="both"/>
        <w:rPr>
          <w:rFonts w:ascii="Times New Roman" w:hAnsi="Times New Roman"/>
          <w:sz w:val="24"/>
          <w:szCs w:val="24"/>
        </w:rPr>
      </w:pPr>
    </w:p>
    <w:p w:rsidR="00F83FD0" w:rsidRPr="00F83FD0" w:rsidRDefault="00F83FD0" w:rsidP="00F83FD0">
      <w:pPr>
        <w:spacing w:after="0" w:line="240" w:lineRule="auto"/>
        <w:ind w:firstLine="708"/>
        <w:jc w:val="both"/>
        <w:rPr>
          <w:rFonts w:ascii="Times New Roman" w:hAnsi="Times New Roman"/>
          <w:sz w:val="24"/>
          <w:szCs w:val="24"/>
        </w:rPr>
      </w:pPr>
    </w:p>
    <w:p w:rsidR="000C04CD" w:rsidRPr="0062250E" w:rsidRDefault="00F83FD0" w:rsidP="00F83FD0">
      <w:pPr>
        <w:autoSpaceDE w:val="0"/>
        <w:rPr>
          <w:rFonts w:ascii="Times New Roman" w:hAnsi="Times New Roman"/>
          <w:b/>
        </w:rPr>
      </w:pPr>
      <w:r w:rsidRPr="0062250E">
        <w:rPr>
          <w:rFonts w:ascii="Times New Roman" w:hAnsi="Times New Roman"/>
          <w:b/>
        </w:rPr>
        <w:t xml:space="preserve">Kod CPV:  </w:t>
      </w:r>
    </w:p>
    <w:p w:rsidR="000C04CD" w:rsidRPr="0062250E" w:rsidRDefault="000C04CD" w:rsidP="000C04CD">
      <w:pPr>
        <w:autoSpaceDE w:val="0"/>
        <w:rPr>
          <w:rFonts w:ascii="Times New Roman" w:hAnsi="Times New Roman"/>
          <w:b/>
        </w:rPr>
      </w:pPr>
      <w:r w:rsidRPr="0062250E">
        <w:rPr>
          <w:rFonts w:ascii="Times New Roman" w:hAnsi="Times New Roman"/>
          <w:b/>
        </w:rPr>
        <w:t>80000000-4 Usługi edukacyjne i szkoleniowe</w:t>
      </w:r>
    </w:p>
    <w:p w:rsidR="000C04CD" w:rsidRPr="0062250E" w:rsidRDefault="000C04CD" w:rsidP="00F83FD0">
      <w:pPr>
        <w:autoSpaceDE w:val="0"/>
        <w:rPr>
          <w:rFonts w:ascii="Times New Roman" w:hAnsi="Times New Roman"/>
          <w:b/>
        </w:rPr>
      </w:pPr>
      <w:r w:rsidRPr="0062250E">
        <w:rPr>
          <w:rFonts w:ascii="Times New Roman" w:hAnsi="Times New Roman"/>
          <w:b/>
        </w:rPr>
        <w:t>80500000-9 Usługi szkoleniowe</w:t>
      </w:r>
    </w:p>
    <w:p w:rsidR="00F83FD0" w:rsidRPr="0062250E" w:rsidRDefault="00F83FD0" w:rsidP="00F83FD0">
      <w:pPr>
        <w:autoSpaceDE w:val="0"/>
        <w:rPr>
          <w:rFonts w:ascii="Times New Roman" w:hAnsi="Times New Roman"/>
          <w:b/>
        </w:rPr>
      </w:pPr>
      <w:r w:rsidRPr="0062250E">
        <w:rPr>
          <w:rFonts w:ascii="Times New Roman" w:hAnsi="Times New Roman"/>
          <w:b/>
        </w:rPr>
        <w:t>80530000-8 Usługi szkolenia zawodowego</w:t>
      </w:r>
    </w:p>
    <w:p w:rsidR="000C04CD" w:rsidRPr="00AD64E1" w:rsidRDefault="000C04CD" w:rsidP="00F83FD0">
      <w:pPr>
        <w:autoSpaceDE w:val="0"/>
        <w:rPr>
          <w:rFonts w:ascii="Times New Roman" w:hAnsi="Times New Roman"/>
          <w:color w:val="FF0000"/>
        </w:rPr>
      </w:pPr>
    </w:p>
    <w:p w:rsidR="00F83FD0" w:rsidRPr="0062250E" w:rsidRDefault="00F83FD0" w:rsidP="00F83FD0">
      <w:pPr>
        <w:widowControl w:val="0"/>
        <w:autoSpaceDE w:val="0"/>
        <w:rPr>
          <w:b/>
          <w:bCs/>
          <w:lang w:eastAsia="pl-PL"/>
        </w:rPr>
      </w:pPr>
      <w:r w:rsidRPr="0062250E">
        <w:rPr>
          <w:rFonts w:ascii="Times New Roman" w:hAnsi="Times New Roman"/>
        </w:rPr>
        <w:t xml:space="preserve">Zamawiający  dopuszcza składanie ofert częściowych. </w:t>
      </w:r>
      <w:r w:rsidRPr="0062250E">
        <w:rPr>
          <w:b/>
          <w:bCs/>
          <w:lang w:eastAsia="pl-PL"/>
        </w:rPr>
        <w:t xml:space="preserve">   </w:t>
      </w:r>
    </w:p>
    <w:p w:rsidR="00056A97" w:rsidRPr="0062250E" w:rsidRDefault="00F83FD0" w:rsidP="00F83FD0">
      <w:pPr>
        <w:widowControl w:val="0"/>
        <w:autoSpaceDE w:val="0"/>
        <w:rPr>
          <w:rFonts w:ascii="Times New Roman" w:hAnsi="Times New Roman"/>
        </w:rPr>
      </w:pPr>
      <w:r w:rsidRPr="0062250E">
        <w:rPr>
          <w:rFonts w:ascii="Times New Roman" w:hAnsi="Times New Roman"/>
        </w:rPr>
        <w:t>Zamawiający nie dopuszcza składania ofert wariantowych.</w:t>
      </w:r>
      <w:r w:rsidRPr="0062250E">
        <w:rPr>
          <w:b/>
          <w:bCs/>
          <w:lang w:eastAsia="pl-PL"/>
        </w:rPr>
        <w:t xml:space="preserve">                                                      </w:t>
      </w:r>
    </w:p>
    <w:p w:rsidR="00056A97" w:rsidRPr="0062250E" w:rsidRDefault="00056A97" w:rsidP="00F83FD0">
      <w:pPr>
        <w:autoSpaceDE w:val="0"/>
        <w:autoSpaceDN/>
        <w:spacing w:after="0" w:line="276" w:lineRule="auto"/>
        <w:jc w:val="both"/>
        <w:textAlignment w:val="auto"/>
        <w:rPr>
          <w:rFonts w:ascii="Times New Roman" w:hAnsi="Times New Roman"/>
        </w:rPr>
      </w:pPr>
      <w:r w:rsidRPr="0062250E">
        <w:rPr>
          <w:rFonts w:ascii="Times New Roman" w:hAnsi="Times New Roman"/>
        </w:rPr>
        <w:t>Zamawiający nie przewiduje</w:t>
      </w:r>
      <w:r w:rsidRPr="0062250E">
        <w:rPr>
          <w:rFonts w:ascii="Times New Roman" w:hAnsi="Times New Roman"/>
          <w:b/>
        </w:rPr>
        <w:t xml:space="preserve"> </w:t>
      </w:r>
      <w:r w:rsidRPr="0062250E">
        <w:rPr>
          <w:rFonts w:ascii="Times New Roman" w:hAnsi="Times New Roman"/>
        </w:rPr>
        <w:t>udzielenia zamówień, o których mowa w art. 67 ust. 1 pkt 6/7.</w:t>
      </w:r>
    </w:p>
    <w:p w:rsidR="00056A97" w:rsidRPr="007B70ED" w:rsidRDefault="00DC587B" w:rsidP="00DC587B">
      <w:pPr>
        <w:pStyle w:val="Nagwek1"/>
        <w:numPr>
          <w:ilvl w:val="0"/>
          <w:numId w:val="0"/>
        </w:numPr>
        <w:rPr>
          <w:sz w:val="22"/>
          <w:szCs w:val="22"/>
        </w:rPr>
      </w:pPr>
      <w:r>
        <w:rPr>
          <w:sz w:val="22"/>
          <w:szCs w:val="22"/>
        </w:rPr>
        <w:t>4.</w:t>
      </w:r>
      <w:r w:rsidR="0062250E">
        <w:rPr>
          <w:sz w:val="22"/>
          <w:szCs w:val="22"/>
        </w:rPr>
        <w:t>Termin REALIZACJI</w:t>
      </w:r>
      <w:r w:rsidR="00056A97" w:rsidRPr="007B70ED">
        <w:rPr>
          <w:sz w:val="22"/>
          <w:szCs w:val="22"/>
        </w:rPr>
        <w:t xml:space="preserve"> zamówienia</w:t>
      </w:r>
    </w:p>
    <w:p w:rsidR="00056A97" w:rsidRPr="00082F9C" w:rsidRDefault="00056A97" w:rsidP="001B5D83">
      <w:pPr>
        <w:pStyle w:val="Nagwek2"/>
        <w:numPr>
          <w:ilvl w:val="0"/>
          <w:numId w:val="4"/>
        </w:numPr>
        <w:rPr>
          <w:b/>
          <w:sz w:val="22"/>
          <w:szCs w:val="22"/>
        </w:rPr>
      </w:pPr>
      <w:r w:rsidRPr="007B70ED">
        <w:rPr>
          <w:sz w:val="22"/>
          <w:szCs w:val="22"/>
        </w:rPr>
        <w:t xml:space="preserve">Zamówienie musi zostać zrealizowane terminie:  </w:t>
      </w:r>
      <w:r w:rsidRPr="00082F9C">
        <w:rPr>
          <w:b/>
          <w:sz w:val="22"/>
          <w:szCs w:val="22"/>
        </w:rPr>
        <w:t>od dnia pod</w:t>
      </w:r>
      <w:r w:rsidR="00082F9C" w:rsidRPr="00082F9C">
        <w:rPr>
          <w:b/>
          <w:sz w:val="22"/>
          <w:szCs w:val="22"/>
        </w:rPr>
        <w:t xml:space="preserve">pisania umowy do 30 </w:t>
      </w:r>
      <w:r w:rsidR="00CE4C4D">
        <w:rPr>
          <w:b/>
          <w:sz w:val="22"/>
          <w:szCs w:val="22"/>
        </w:rPr>
        <w:t>października</w:t>
      </w:r>
      <w:r w:rsidR="00E36950">
        <w:rPr>
          <w:b/>
          <w:sz w:val="22"/>
          <w:szCs w:val="22"/>
        </w:rPr>
        <w:t xml:space="preserve"> 2018</w:t>
      </w:r>
      <w:r w:rsidRPr="00082F9C">
        <w:rPr>
          <w:b/>
          <w:sz w:val="22"/>
          <w:szCs w:val="22"/>
        </w:rPr>
        <w:t xml:space="preserve"> r zgodnie z ustalonym harmonogramem.</w:t>
      </w:r>
    </w:p>
    <w:p w:rsidR="00056A97" w:rsidRPr="007B70ED" w:rsidRDefault="00DC587B" w:rsidP="00DC587B">
      <w:pPr>
        <w:pStyle w:val="Nagwek1"/>
        <w:numPr>
          <w:ilvl w:val="0"/>
          <w:numId w:val="0"/>
        </w:numPr>
        <w:rPr>
          <w:sz w:val="22"/>
          <w:szCs w:val="22"/>
        </w:rPr>
      </w:pPr>
      <w:r>
        <w:rPr>
          <w:sz w:val="22"/>
          <w:szCs w:val="22"/>
        </w:rPr>
        <w:t>5.</w:t>
      </w:r>
      <w:r w:rsidR="00056A97" w:rsidRPr="007B70ED">
        <w:rPr>
          <w:sz w:val="22"/>
          <w:szCs w:val="22"/>
        </w:rPr>
        <w:t xml:space="preserve"> Warunki udziału w postępowaniu </w:t>
      </w:r>
    </w:p>
    <w:p w:rsidR="00056A97" w:rsidRPr="007B70ED" w:rsidRDefault="00056A97" w:rsidP="003C619E">
      <w:pPr>
        <w:pStyle w:val="Nagwek2"/>
        <w:numPr>
          <w:ilvl w:val="0"/>
          <w:numId w:val="12"/>
        </w:numPr>
        <w:rPr>
          <w:sz w:val="22"/>
          <w:szCs w:val="22"/>
        </w:rPr>
      </w:pPr>
      <w:r w:rsidRPr="007B70ED">
        <w:rPr>
          <w:sz w:val="22"/>
          <w:szCs w:val="22"/>
        </w:rPr>
        <w:t>O udzielenie zamówienia mogą ubiegać się Wykonawcy, którzy nie podlegają wykluczeniu oraz spełniają warunki udziału w postępowaniu i wymagania określone w niniejszej SIWZ.</w:t>
      </w:r>
    </w:p>
    <w:p w:rsidR="00056A97" w:rsidRPr="007B70ED" w:rsidRDefault="00056A97" w:rsidP="003C619E">
      <w:pPr>
        <w:pStyle w:val="Nagwek2"/>
        <w:numPr>
          <w:ilvl w:val="0"/>
          <w:numId w:val="12"/>
        </w:numPr>
        <w:rPr>
          <w:sz w:val="22"/>
          <w:szCs w:val="22"/>
        </w:rPr>
      </w:pPr>
      <w:r w:rsidRPr="007B70ED">
        <w:rPr>
          <w:sz w:val="22"/>
          <w:szCs w:val="22"/>
        </w:rPr>
        <w:t>O udzielenie zamówienia mogą ubiegać się Wykonawcy, którzy spełniają następujące warunki</w:t>
      </w:r>
      <w:r w:rsidR="0062250E">
        <w:rPr>
          <w:sz w:val="22"/>
          <w:szCs w:val="22"/>
        </w:rPr>
        <w:t xml:space="preserve"> dotyczące</w:t>
      </w:r>
      <w:r w:rsidRPr="007B70ED">
        <w:rPr>
          <w:sz w:val="22"/>
          <w:szCs w:val="22"/>
        </w:rPr>
        <w:t>:</w:t>
      </w:r>
    </w:p>
    <w:tbl>
      <w:tblPr>
        <w:tblW w:w="0" w:type="auto"/>
        <w:jc w:val="center"/>
        <w:tblLayout w:type="fixed"/>
        <w:tblLook w:val="0000" w:firstRow="0" w:lastRow="0" w:firstColumn="0" w:lastColumn="0" w:noHBand="0" w:noVBand="0"/>
      </w:tblPr>
      <w:tblGrid>
        <w:gridCol w:w="720"/>
        <w:gridCol w:w="7758"/>
      </w:tblGrid>
      <w:tr w:rsidR="00056A97" w:rsidRPr="007B70ED" w:rsidTr="0062250E">
        <w:trPr>
          <w:jc w:val="center"/>
        </w:trPr>
        <w:tc>
          <w:tcPr>
            <w:tcW w:w="720" w:type="dxa"/>
            <w:tcBorders>
              <w:top w:val="single" w:sz="4" w:space="0" w:color="000000"/>
              <w:left w:val="single" w:sz="4" w:space="0" w:color="000000"/>
              <w:bottom w:val="single" w:sz="4" w:space="0" w:color="000000"/>
            </w:tcBorders>
            <w:vAlign w:val="center"/>
          </w:tcPr>
          <w:p w:rsidR="00056A97" w:rsidRPr="007B70ED" w:rsidRDefault="00056A97" w:rsidP="00C261AB">
            <w:pPr>
              <w:spacing w:before="60" w:after="120"/>
              <w:jc w:val="center"/>
              <w:rPr>
                <w:rFonts w:ascii="Times New Roman" w:hAnsi="Times New Roman"/>
              </w:rPr>
            </w:pPr>
            <w:r w:rsidRPr="007B70ED">
              <w:rPr>
                <w:rFonts w:ascii="Times New Roman" w:hAnsi="Times New Roman"/>
                <w:b/>
              </w:rPr>
              <w:lastRenderedPageBreak/>
              <w:t>Lp.</w:t>
            </w:r>
          </w:p>
        </w:tc>
        <w:tc>
          <w:tcPr>
            <w:tcW w:w="7758" w:type="dxa"/>
            <w:tcBorders>
              <w:top w:val="single" w:sz="4" w:space="0" w:color="000000"/>
              <w:left w:val="single" w:sz="4" w:space="0" w:color="000000"/>
              <w:bottom w:val="single" w:sz="4" w:space="0" w:color="000000"/>
              <w:right w:val="single" w:sz="4" w:space="0" w:color="000000"/>
            </w:tcBorders>
            <w:vAlign w:val="center"/>
          </w:tcPr>
          <w:p w:rsidR="00056A97" w:rsidRPr="007B70ED" w:rsidRDefault="00056A97" w:rsidP="00C261AB">
            <w:pPr>
              <w:spacing w:before="60" w:after="120"/>
              <w:rPr>
                <w:rFonts w:ascii="Times New Roman" w:hAnsi="Times New Roman"/>
              </w:rPr>
            </w:pPr>
            <w:r w:rsidRPr="007B70ED">
              <w:rPr>
                <w:rFonts w:ascii="Times New Roman" w:hAnsi="Times New Roman"/>
                <w:b/>
              </w:rPr>
              <w:t>Warunki udziału w postępowaniu</w:t>
            </w:r>
          </w:p>
        </w:tc>
      </w:tr>
      <w:tr w:rsidR="00056A97" w:rsidRPr="007B70ED" w:rsidTr="0062250E">
        <w:trPr>
          <w:jc w:val="center"/>
        </w:trPr>
        <w:tc>
          <w:tcPr>
            <w:tcW w:w="720" w:type="dxa"/>
            <w:tcBorders>
              <w:top w:val="single" w:sz="4" w:space="0" w:color="000000"/>
              <w:left w:val="single" w:sz="4" w:space="0" w:color="000000"/>
              <w:bottom w:val="single" w:sz="4" w:space="0" w:color="000000"/>
            </w:tcBorders>
          </w:tcPr>
          <w:p w:rsidR="00056A97" w:rsidRDefault="0062250E" w:rsidP="00C261AB">
            <w:pPr>
              <w:snapToGrid w:val="0"/>
              <w:spacing w:before="60" w:after="120"/>
              <w:jc w:val="both"/>
              <w:rPr>
                <w:rFonts w:ascii="Times New Roman" w:hAnsi="Times New Roman"/>
              </w:rPr>
            </w:pPr>
            <w:r>
              <w:rPr>
                <w:rFonts w:ascii="Times New Roman" w:hAnsi="Times New Roman"/>
              </w:rPr>
              <w:t>1.</w:t>
            </w:r>
          </w:p>
          <w:p w:rsidR="00A15198" w:rsidRDefault="00A15198" w:rsidP="00C261AB">
            <w:pPr>
              <w:snapToGrid w:val="0"/>
              <w:spacing w:before="60" w:after="120"/>
              <w:jc w:val="both"/>
              <w:rPr>
                <w:rFonts w:ascii="Times New Roman" w:hAnsi="Times New Roman"/>
              </w:rPr>
            </w:pPr>
          </w:p>
          <w:p w:rsidR="00A15198" w:rsidRDefault="00A15198" w:rsidP="00C261AB">
            <w:pPr>
              <w:snapToGrid w:val="0"/>
              <w:spacing w:before="60" w:after="120"/>
              <w:jc w:val="both"/>
              <w:rPr>
                <w:rFonts w:ascii="Times New Roman" w:hAnsi="Times New Roman"/>
              </w:rPr>
            </w:pPr>
          </w:p>
          <w:p w:rsidR="00A15198" w:rsidRDefault="00A15198" w:rsidP="00C261AB">
            <w:pPr>
              <w:snapToGrid w:val="0"/>
              <w:spacing w:before="60" w:after="120"/>
              <w:jc w:val="both"/>
              <w:rPr>
                <w:rFonts w:ascii="Times New Roman" w:hAnsi="Times New Roman"/>
              </w:rPr>
            </w:pPr>
          </w:p>
          <w:p w:rsidR="00200C35" w:rsidRDefault="00200C35" w:rsidP="00C261AB">
            <w:pPr>
              <w:snapToGrid w:val="0"/>
              <w:spacing w:before="60" w:after="120"/>
              <w:jc w:val="both"/>
              <w:rPr>
                <w:rFonts w:ascii="Times New Roman" w:hAnsi="Times New Roman"/>
              </w:rPr>
            </w:pPr>
          </w:p>
          <w:p w:rsidR="00A15198" w:rsidRDefault="00A15198" w:rsidP="00C261AB">
            <w:pPr>
              <w:snapToGrid w:val="0"/>
              <w:spacing w:before="60" w:after="120"/>
              <w:jc w:val="both"/>
              <w:rPr>
                <w:rFonts w:ascii="Times New Roman" w:hAnsi="Times New Roman"/>
              </w:rPr>
            </w:pPr>
            <w:r>
              <w:rPr>
                <w:rFonts w:ascii="Times New Roman" w:hAnsi="Times New Roman"/>
              </w:rPr>
              <w:t>2.</w:t>
            </w:r>
          </w:p>
          <w:p w:rsidR="00A15198" w:rsidRDefault="00A15198" w:rsidP="00C261AB">
            <w:pPr>
              <w:snapToGrid w:val="0"/>
              <w:spacing w:before="60" w:after="120"/>
              <w:jc w:val="both"/>
              <w:rPr>
                <w:rFonts w:ascii="Times New Roman" w:hAnsi="Times New Roman"/>
              </w:rPr>
            </w:pPr>
          </w:p>
          <w:p w:rsidR="00200C35" w:rsidRDefault="00200C35" w:rsidP="00C261AB">
            <w:pPr>
              <w:snapToGrid w:val="0"/>
              <w:spacing w:before="60" w:after="120"/>
              <w:jc w:val="both"/>
              <w:rPr>
                <w:rFonts w:ascii="Times New Roman" w:hAnsi="Times New Roman"/>
              </w:rPr>
            </w:pPr>
          </w:p>
          <w:p w:rsidR="00200C35" w:rsidRDefault="00200C35" w:rsidP="00C261AB">
            <w:pPr>
              <w:snapToGrid w:val="0"/>
              <w:spacing w:before="60" w:after="120"/>
              <w:jc w:val="both"/>
              <w:rPr>
                <w:rFonts w:ascii="Times New Roman" w:hAnsi="Times New Roman"/>
              </w:rPr>
            </w:pPr>
          </w:p>
          <w:p w:rsidR="00A15198" w:rsidRPr="007B70ED" w:rsidRDefault="00A15198" w:rsidP="00C261AB">
            <w:pPr>
              <w:snapToGrid w:val="0"/>
              <w:spacing w:before="60" w:after="120"/>
              <w:jc w:val="both"/>
              <w:rPr>
                <w:rFonts w:ascii="Times New Roman" w:hAnsi="Times New Roman"/>
              </w:rPr>
            </w:pPr>
            <w:r>
              <w:rPr>
                <w:rFonts w:ascii="Times New Roman" w:hAnsi="Times New Roman"/>
              </w:rPr>
              <w:t>3.</w:t>
            </w:r>
          </w:p>
        </w:tc>
        <w:tc>
          <w:tcPr>
            <w:tcW w:w="7758" w:type="dxa"/>
            <w:tcBorders>
              <w:top w:val="single" w:sz="4" w:space="0" w:color="000000"/>
              <w:left w:val="single" w:sz="4" w:space="0" w:color="000000"/>
              <w:bottom w:val="single" w:sz="4" w:space="0" w:color="000000"/>
              <w:right w:val="single" w:sz="4" w:space="0" w:color="000000"/>
            </w:tcBorders>
          </w:tcPr>
          <w:p w:rsidR="0062250E" w:rsidRPr="00200C35" w:rsidRDefault="0062250E" w:rsidP="0062250E">
            <w:pPr>
              <w:pStyle w:val="Bezodstpw"/>
              <w:spacing w:line="276" w:lineRule="auto"/>
              <w:jc w:val="both"/>
              <w:rPr>
                <w:b/>
                <w:bCs/>
                <w:iCs/>
                <w:sz w:val="22"/>
                <w:szCs w:val="22"/>
              </w:rPr>
            </w:pPr>
            <w:r w:rsidRPr="00200C35">
              <w:rPr>
                <w:b/>
                <w:bCs/>
                <w:iCs/>
                <w:sz w:val="22"/>
                <w:szCs w:val="22"/>
              </w:rPr>
              <w:t xml:space="preserve">kompetencji lub uprawnień do prowadzenia określonej działalności zawodowej, o ile wynika to z odrębnych przepisów </w:t>
            </w:r>
          </w:p>
          <w:p w:rsidR="00A15198" w:rsidRPr="00A15198" w:rsidRDefault="0062250E" w:rsidP="00A15198">
            <w:pPr>
              <w:pStyle w:val="Bezodstpw"/>
              <w:spacing w:line="276" w:lineRule="auto"/>
              <w:jc w:val="both"/>
              <w:rPr>
                <w:bCs/>
                <w:iCs/>
                <w:sz w:val="22"/>
                <w:szCs w:val="22"/>
                <w:u w:val="single"/>
              </w:rPr>
            </w:pPr>
            <w:r w:rsidRPr="00A15198">
              <w:rPr>
                <w:bCs/>
                <w:iCs/>
                <w:sz w:val="22"/>
                <w:szCs w:val="22"/>
              </w:rPr>
              <w:t xml:space="preserve">– warunek ten </w:t>
            </w:r>
            <w:r w:rsidRPr="00A15198">
              <w:rPr>
                <w:sz w:val="22"/>
                <w:szCs w:val="22"/>
              </w:rPr>
              <w:t>zostanie uznany za spełniony, gdy Wykonawca</w:t>
            </w:r>
            <w:r w:rsidRPr="00A15198">
              <w:rPr>
                <w:bCs/>
                <w:iCs/>
                <w:sz w:val="22"/>
                <w:szCs w:val="22"/>
              </w:rPr>
              <w:t xml:space="preserve"> </w:t>
            </w:r>
            <w:r w:rsidRPr="00A15198">
              <w:rPr>
                <w:bCs/>
                <w:iCs/>
                <w:sz w:val="22"/>
                <w:szCs w:val="22"/>
                <w:u w:val="single"/>
              </w:rPr>
              <w:t>złoży oświadczenie o spełnianiu warunku</w:t>
            </w:r>
            <w:r w:rsidR="00A15198" w:rsidRPr="00A15198">
              <w:rPr>
                <w:bCs/>
                <w:iCs/>
                <w:sz w:val="22"/>
                <w:szCs w:val="22"/>
                <w:u w:val="single"/>
              </w:rPr>
              <w:t xml:space="preserve"> oraz  aktualne zaświadczenie o posiadaniu wpisu do rejestru przedsiębiorców prowadzących ośrodek szkolenia, ośrodek szkolenia kierowców / operatorów</w:t>
            </w:r>
            <w:r w:rsidR="00A15198">
              <w:rPr>
                <w:bCs/>
                <w:iCs/>
                <w:sz w:val="22"/>
                <w:szCs w:val="22"/>
                <w:u w:val="single"/>
              </w:rPr>
              <w:t>.</w:t>
            </w:r>
            <w:r w:rsidR="00A15198" w:rsidRPr="00A15198">
              <w:rPr>
                <w:bCs/>
                <w:iCs/>
                <w:sz w:val="22"/>
                <w:szCs w:val="22"/>
                <w:u w:val="single"/>
              </w:rPr>
              <w:t xml:space="preserve"> </w:t>
            </w:r>
          </w:p>
          <w:p w:rsidR="00A15198" w:rsidRPr="00A15198" w:rsidRDefault="00A15198" w:rsidP="0062250E">
            <w:pPr>
              <w:pStyle w:val="Bezodstpw"/>
              <w:spacing w:line="276" w:lineRule="auto"/>
              <w:jc w:val="both"/>
              <w:rPr>
                <w:sz w:val="22"/>
                <w:szCs w:val="22"/>
              </w:rPr>
            </w:pPr>
          </w:p>
          <w:p w:rsidR="00200C35" w:rsidRPr="00200C35" w:rsidRDefault="0062250E" w:rsidP="0062250E">
            <w:pPr>
              <w:pStyle w:val="Bezodstpw"/>
              <w:spacing w:line="276" w:lineRule="auto"/>
              <w:jc w:val="both"/>
              <w:rPr>
                <w:b/>
                <w:bCs/>
                <w:iCs/>
                <w:sz w:val="22"/>
                <w:szCs w:val="22"/>
              </w:rPr>
            </w:pPr>
            <w:r w:rsidRPr="00200C35">
              <w:rPr>
                <w:b/>
                <w:bCs/>
                <w:iCs/>
                <w:sz w:val="22"/>
                <w:szCs w:val="22"/>
              </w:rPr>
              <w:t>sytuacji ekonomicznej lub finansowej</w:t>
            </w:r>
          </w:p>
          <w:p w:rsidR="0062250E" w:rsidRPr="00A15198" w:rsidRDefault="0062250E" w:rsidP="0062250E">
            <w:pPr>
              <w:pStyle w:val="Bezodstpw"/>
              <w:spacing w:line="276" w:lineRule="auto"/>
              <w:jc w:val="both"/>
              <w:rPr>
                <w:sz w:val="22"/>
                <w:szCs w:val="22"/>
              </w:rPr>
            </w:pPr>
            <w:r w:rsidRPr="00A15198">
              <w:rPr>
                <w:bCs/>
                <w:iCs/>
                <w:sz w:val="22"/>
                <w:szCs w:val="22"/>
              </w:rPr>
              <w:t xml:space="preserve"> – warunek ten zostanie uznany za spełniony, gdy Wykonawca </w:t>
            </w:r>
            <w:r w:rsidRPr="00A15198">
              <w:rPr>
                <w:bCs/>
                <w:iCs/>
                <w:sz w:val="22"/>
                <w:szCs w:val="22"/>
                <w:u w:val="single"/>
              </w:rPr>
              <w:t>złoży oświadczenie o spełnianiu warunku</w:t>
            </w:r>
            <w:r w:rsidRPr="00A15198">
              <w:rPr>
                <w:bCs/>
                <w:iCs/>
                <w:sz w:val="22"/>
                <w:szCs w:val="22"/>
              </w:rPr>
              <w:t>,</w:t>
            </w:r>
          </w:p>
          <w:p w:rsidR="0062250E" w:rsidRPr="00A15198" w:rsidRDefault="0062250E" w:rsidP="0062250E">
            <w:pPr>
              <w:pStyle w:val="Bezodstpw"/>
              <w:spacing w:line="276" w:lineRule="auto"/>
              <w:jc w:val="both"/>
              <w:rPr>
                <w:bCs/>
                <w:iCs/>
                <w:sz w:val="22"/>
                <w:szCs w:val="22"/>
              </w:rPr>
            </w:pPr>
          </w:p>
          <w:p w:rsidR="00200C35" w:rsidRPr="00200C35" w:rsidRDefault="0062250E" w:rsidP="00200C35">
            <w:pPr>
              <w:pStyle w:val="Bezodstpw"/>
              <w:spacing w:line="276" w:lineRule="auto"/>
              <w:jc w:val="both"/>
              <w:rPr>
                <w:b/>
                <w:bCs/>
                <w:iCs/>
                <w:sz w:val="22"/>
                <w:szCs w:val="22"/>
              </w:rPr>
            </w:pPr>
            <w:r w:rsidRPr="00200C35">
              <w:rPr>
                <w:b/>
                <w:bCs/>
                <w:iCs/>
                <w:sz w:val="22"/>
                <w:szCs w:val="22"/>
              </w:rPr>
              <w:t xml:space="preserve">zdolności technicznej lub zawodowej </w:t>
            </w:r>
          </w:p>
          <w:p w:rsidR="00056A97" w:rsidRPr="00200C35" w:rsidRDefault="0062250E" w:rsidP="00200C35">
            <w:pPr>
              <w:pStyle w:val="Bezodstpw"/>
              <w:spacing w:line="276" w:lineRule="auto"/>
              <w:jc w:val="both"/>
              <w:rPr>
                <w:sz w:val="22"/>
                <w:szCs w:val="22"/>
              </w:rPr>
            </w:pPr>
            <w:r w:rsidRPr="00A15198">
              <w:rPr>
                <w:bCs/>
                <w:iCs/>
                <w:sz w:val="22"/>
                <w:szCs w:val="22"/>
              </w:rPr>
              <w:t xml:space="preserve">– </w:t>
            </w:r>
            <w:bookmarkStart w:id="0" w:name="_GoBack"/>
            <w:r w:rsidRPr="00A15198">
              <w:rPr>
                <w:bCs/>
                <w:iCs/>
                <w:sz w:val="22"/>
                <w:szCs w:val="22"/>
              </w:rPr>
              <w:t>w</w:t>
            </w:r>
            <w:r w:rsidRPr="00A15198">
              <w:rPr>
                <w:sz w:val="22"/>
                <w:szCs w:val="22"/>
              </w:rPr>
              <w:t>arunek ten zostanie uznany za spełniony, jeśli Wykona</w:t>
            </w:r>
            <w:r w:rsidR="00200C35">
              <w:rPr>
                <w:sz w:val="22"/>
                <w:szCs w:val="22"/>
              </w:rPr>
              <w:t>wca wykaże</w:t>
            </w:r>
            <w:r w:rsidR="00FF455F">
              <w:rPr>
                <w:sz w:val="22"/>
                <w:szCs w:val="22"/>
              </w:rPr>
              <w:t xml:space="preserve"> iż, w okresie ostatnich 5</w:t>
            </w:r>
            <w:r w:rsidR="00056A97" w:rsidRPr="007B70ED">
              <w:rPr>
                <w:sz w:val="22"/>
                <w:szCs w:val="22"/>
              </w:rPr>
              <w:t xml:space="preserve"> lat przed upływem terminu składania ofert, a jeżeli okres prowadzenia działalności jest krótszy, w tym okresie należycie zrealizował:</w:t>
            </w:r>
            <w:r w:rsidR="00200C35">
              <w:rPr>
                <w:sz w:val="22"/>
                <w:szCs w:val="22"/>
              </w:rPr>
              <w:t xml:space="preserve"> </w:t>
            </w:r>
            <w:r w:rsidR="00200C35" w:rsidRPr="00200C35">
              <w:rPr>
                <w:bCs/>
                <w:iCs/>
                <w:sz w:val="22"/>
                <w:szCs w:val="22"/>
              </w:rPr>
              <w:t>minimum</w:t>
            </w:r>
            <w:r w:rsidR="00056A97" w:rsidRPr="00200C35">
              <w:rPr>
                <w:bCs/>
                <w:iCs/>
                <w:sz w:val="22"/>
                <w:szCs w:val="22"/>
              </w:rPr>
              <w:t xml:space="preserve"> 3 usługi polegające na </w:t>
            </w:r>
            <w:r w:rsidR="00082F9C" w:rsidRPr="00200C35">
              <w:rPr>
                <w:bCs/>
                <w:sz w:val="22"/>
                <w:szCs w:val="22"/>
              </w:rPr>
              <w:t>organ</w:t>
            </w:r>
            <w:r w:rsidR="00122EB8" w:rsidRPr="00200C35">
              <w:rPr>
                <w:bCs/>
                <w:sz w:val="22"/>
                <w:szCs w:val="22"/>
              </w:rPr>
              <w:t>izacji i przeprowadzeniu kursu  tożsamego z tym o którego organizację się ubiega</w:t>
            </w:r>
            <w:bookmarkEnd w:id="0"/>
          </w:p>
          <w:p w:rsidR="00056A97" w:rsidRPr="007B70ED" w:rsidRDefault="00056A97" w:rsidP="00C261AB">
            <w:pPr>
              <w:pStyle w:val="Default"/>
              <w:jc w:val="both"/>
              <w:rPr>
                <w:rFonts w:ascii="Times New Roman" w:hAnsi="Times New Roman" w:cs="Times New Roman"/>
                <w:b/>
                <w:bCs/>
                <w:i/>
                <w:iCs/>
                <w:color w:val="FF0000"/>
                <w:sz w:val="22"/>
                <w:szCs w:val="22"/>
              </w:rPr>
            </w:pPr>
          </w:p>
          <w:p w:rsidR="00056A97" w:rsidRPr="007B70ED" w:rsidRDefault="00056A97" w:rsidP="00C261AB">
            <w:pPr>
              <w:pStyle w:val="Default"/>
              <w:jc w:val="both"/>
              <w:rPr>
                <w:rFonts w:ascii="Times New Roman" w:hAnsi="Times New Roman" w:cs="Times New Roman"/>
                <w:bCs/>
                <w:sz w:val="22"/>
                <w:szCs w:val="22"/>
              </w:rPr>
            </w:pPr>
            <w:r w:rsidRPr="007B70ED">
              <w:rPr>
                <w:rFonts w:ascii="Times New Roman" w:hAnsi="Times New Roman" w:cs="Times New Roman"/>
                <w:bCs/>
                <w:sz w:val="22"/>
                <w:szCs w:val="22"/>
              </w:rPr>
              <w:t>W celu wykazania spełniania w/w warunku Wykonawca jest zobowiązany przedłożyć: wykaz usług oraz załączyć dowody dotyczące najważniejszych usług (referencje) potwierdzające, że usługi te zostały wykonane należycie.</w:t>
            </w:r>
          </w:p>
          <w:p w:rsidR="00056A97" w:rsidRPr="007B70ED" w:rsidRDefault="00056A97" w:rsidP="00C261AB">
            <w:pPr>
              <w:pStyle w:val="Default"/>
              <w:jc w:val="both"/>
              <w:rPr>
                <w:rFonts w:ascii="Times New Roman" w:hAnsi="Times New Roman" w:cs="Times New Roman"/>
                <w:bCs/>
                <w:sz w:val="22"/>
                <w:szCs w:val="22"/>
              </w:rPr>
            </w:pPr>
          </w:p>
          <w:p w:rsidR="00056A97" w:rsidRPr="007B70ED" w:rsidRDefault="00056A97"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Ocena spełniania warunków udziału w postępowaniu będzie dokonana na podstawie oświadczenia Wykonawcy oraz dokumentów wym</w:t>
            </w:r>
            <w:r w:rsidR="00EB1B71">
              <w:rPr>
                <w:rFonts w:ascii="Times New Roman" w:hAnsi="Times New Roman" w:cs="Times New Roman"/>
                <w:bCs/>
                <w:sz w:val="22"/>
                <w:szCs w:val="22"/>
              </w:rPr>
              <w:t xml:space="preserve">ienionych </w:t>
            </w:r>
            <w:r w:rsidRPr="00CE4C4D">
              <w:rPr>
                <w:rFonts w:ascii="Times New Roman" w:hAnsi="Times New Roman" w:cs="Times New Roman"/>
                <w:bCs/>
                <w:color w:val="auto"/>
                <w:sz w:val="22"/>
                <w:szCs w:val="22"/>
              </w:rPr>
              <w:t xml:space="preserve">w punkcie 7 SIWZ </w:t>
            </w:r>
            <w:r w:rsidRPr="007B70ED">
              <w:rPr>
                <w:rFonts w:ascii="Times New Roman" w:hAnsi="Times New Roman" w:cs="Times New Roman"/>
                <w:bCs/>
                <w:sz w:val="22"/>
                <w:szCs w:val="22"/>
              </w:rPr>
              <w:t>dołączonych do oferty, na zasadzie spełnia/nie spełnia.</w:t>
            </w:r>
          </w:p>
          <w:p w:rsidR="00056A97" w:rsidRPr="007B70ED" w:rsidRDefault="00056A97" w:rsidP="00C261AB">
            <w:pPr>
              <w:pStyle w:val="Default"/>
              <w:jc w:val="both"/>
              <w:rPr>
                <w:rFonts w:ascii="Times New Roman" w:hAnsi="Times New Roman" w:cs="Times New Roman"/>
                <w:bCs/>
                <w:sz w:val="22"/>
                <w:szCs w:val="22"/>
              </w:rPr>
            </w:pPr>
          </w:p>
          <w:p w:rsidR="00056A97" w:rsidRPr="007B70ED" w:rsidRDefault="00056A97"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Forma dokumentu:</w:t>
            </w:r>
          </w:p>
          <w:p w:rsidR="00056A97" w:rsidRPr="007B70ED" w:rsidRDefault="00056A97" w:rsidP="00C261AB">
            <w:pPr>
              <w:pStyle w:val="Default"/>
              <w:jc w:val="both"/>
              <w:rPr>
                <w:rFonts w:ascii="Times New Roman" w:hAnsi="Times New Roman" w:cs="Times New Roman"/>
                <w:sz w:val="22"/>
                <w:szCs w:val="22"/>
              </w:rPr>
            </w:pPr>
            <w:r w:rsidRPr="007B70ED">
              <w:rPr>
                <w:rFonts w:ascii="Times New Roman" w:hAnsi="Times New Roman" w:cs="Times New Roman"/>
                <w:bCs/>
                <w:sz w:val="22"/>
                <w:szCs w:val="22"/>
              </w:rPr>
              <w:t xml:space="preserve">- wykaz usług - oryginał </w:t>
            </w:r>
          </w:p>
          <w:p w:rsidR="00056A97" w:rsidRPr="007B70ED" w:rsidRDefault="00056A97" w:rsidP="00C261AB">
            <w:pPr>
              <w:pStyle w:val="Default"/>
              <w:jc w:val="both"/>
              <w:rPr>
                <w:rFonts w:ascii="Times New Roman" w:hAnsi="Times New Roman" w:cs="Times New Roman"/>
                <w:bCs/>
                <w:sz w:val="22"/>
                <w:szCs w:val="22"/>
              </w:rPr>
            </w:pPr>
            <w:r w:rsidRPr="007B70ED">
              <w:rPr>
                <w:rFonts w:ascii="Times New Roman" w:hAnsi="Times New Roman" w:cs="Times New Roman"/>
                <w:bCs/>
                <w:sz w:val="22"/>
                <w:szCs w:val="22"/>
              </w:rPr>
              <w:t>- dowody- oryginał lub kopia poświadczona za zgodność z oryginałem.</w:t>
            </w:r>
          </w:p>
          <w:p w:rsidR="00056A97" w:rsidRPr="007B70ED" w:rsidRDefault="00056A97" w:rsidP="00A15198">
            <w:pPr>
              <w:pStyle w:val="Default"/>
              <w:jc w:val="both"/>
              <w:rPr>
                <w:rFonts w:ascii="Times New Roman" w:hAnsi="Times New Roman" w:cs="Times New Roman"/>
                <w:bCs/>
                <w:sz w:val="22"/>
                <w:szCs w:val="22"/>
              </w:rPr>
            </w:pPr>
          </w:p>
        </w:tc>
      </w:tr>
    </w:tbl>
    <w:p w:rsidR="00056A97" w:rsidRPr="007B70ED" w:rsidRDefault="00DC587B" w:rsidP="00DC587B">
      <w:pPr>
        <w:pStyle w:val="Nagwek1"/>
        <w:numPr>
          <w:ilvl w:val="0"/>
          <w:numId w:val="0"/>
        </w:numPr>
        <w:rPr>
          <w:sz w:val="22"/>
          <w:szCs w:val="22"/>
        </w:rPr>
      </w:pPr>
      <w:r>
        <w:rPr>
          <w:sz w:val="22"/>
          <w:szCs w:val="22"/>
        </w:rPr>
        <w:t xml:space="preserve">6. </w:t>
      </w:r>
      <w:r w:rsidR="00056A97" w:rsidRPr="007B70ED">
        <w:rPr>
          <w:sz w:val="22"/>
          <w:szCs w:val="22"/>
        </w:rPr>
        <w:t>Podstawy wykluczenia wykonawcy Z POSTĘPOWANIA</w:t>
      </w:r>
    </w:p>
    <w:p w:rsidR="00056A97" w:rsidRPr="007B70ED" w:rsidRDefault="00056A97"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Zamawiający wykluczy z postępowania o udzielenie zamówienia wykonawcę na podstawie przepisów art. 24 ust.1 pkt 12-23 ustawy Pzp</w:t>
      </w:r>
    </w:p>
    <w:p w:rsidR="00056A97" w:rsidRPr="007B70ED" w:rsidRDefault="00056A97"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Wykonawca, który podlega wykluczeniu na podstawie art. 24 ust. 1 pkt 13 i 14 oraz 16–20 ,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056A97" w:rsidRPr="007B70ED" w:rsidRDefault="00056A97"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lastRenderedPageBreak/>
        <w:t xml:space="preserve">Wykonawca nie podlega wykluczeniu, jeżeli Zamawiający, uwzględniając wagę </w:t>
      </w:r>
      <w:r w:rsidRPr="007B70ED">
        <w:rPr>
          <w:rFonts w:ascii="Times New Roman" w:hAnsi="Times New Roman"/>
        </w:rPr>
        <w:br/>
        <w:t>i szczególne okoliczności czynu Wykonawcy, uzna przedstawione dowody za wystarczające.</w:t>
      </w:r>
    </w:p>
    <w:p w:rsidR="00056A97" w:rsidRPr="007B70ED" w:rsidRDefault="00056A97" w:rsidP="003C619E">
      <w:pPr>
        <w:numPr>
          <w:ilvl w:val="0"/>
          <w:numId w:val="6"/>
        </w:numPr>
        <w:autoSpaceDN/>
        <w:spacing w:after="0" w:line="240" w:lineRule="auto"/>
        <w:jc w:val="both"/>
        <w:textAlignment w:val="auto"/>
        <w:rPr>
          <w:rFonts w:ascii="Times New Roman" w:hAnsi="Times New Roman"/>
        </w:rPr>
      </w:pPr>
      <w:r w:rsidRPr="007B70ED">
        <w:rPr>
          <w:rFonts w:ascii="Times New Roman" w:hAnsi="Times New Roman"/>
        </w:rPr>
        <w:t>Zamawiający może wykluczyć Wykonawcę na każdym etapie postępowania, ofertę Wykonawcy wykluczonego uznaje się za odrzuconą.</w:t>
      </w:r>
    </w:p>
    <w:p w:rsidR="00056A97" w:rsidRPr="007B70ED" w:rsidRDefault="00DC587B" w:rsidP="00200C35">
      <w:pPr>
        <w:pStyle w:val="Nagwek1"/>
        <w:numPr>
          <w:ilvl w:val="0"/>
          <w:numId w:val="0"/>
        </w:numPr>
        <w:jc w:val="both"/>
        <w:rPr>
          <w:sz w:val="22"/>
          <w:szCs w:val="22"/>
        </w:rPr>
      </w:pPr>
      <w:r>
        <w:rPr>
          <w:sz w:val="22"/>
          <w:szCs w:val="22"/>
        </w:rPr>
        <w:t>7.</w:t>
      </w:r>
      <w:r w:rsidR="00056A97" w:rsidRPr="007B70ED">
        <w:rPr>
          <w:sz w:val="22"/>
          <w:szCs w:val="22"/>
        </w:rPr>
        <w:t xml:space="preserve">Wykaz oświadczeń lub dokumentów, jakie mają dostarczyć Wykonawcy w celu potwierdzenia spełniania warunków udziału </w:t>
      </w:r>
      <w:r w:rsidR="00200C35">
        <w:rPr>
          <w:sz w:val="22"/>
          <w:szCs w:val="22"/>
        </w:rPr>
        <w:t xml:space="preserve">                        </w:t>
      </w:r>
      <w:r w:rsidR="00056A97" w:rsidRPr="007B70ED">
        <w:rPr>
          <w:sz w:val="22"/>
          <w:szCs w:val="22"/>
        </w:rPr>
        <w:t>w postępowaniu ORAZ BRAKU PODSTAW WYKLUCZENIA</w:t>
      </w:r>
    </w:p>
    <w:p w:rsidR="00056A97" w:rsidRPr="007B70ED" w:rsidRDefault="00056A97" w:rsidP="00200C35">
      <w:pPr>
        <w:ind w:left="426"/>
        <w:jc w:val="both"/>
        <w:rPr>
          <w:rFonts w:ascii="Times New Roman" w:hAnsi="Times New Roman"/>
        </w:rPr>
      </w:pPr>
      <w:r w:rsidRPr="007B70ED">
        <w:rPr>
          <w:rFonts w:ascii="Times New Roman" w:hAnsi="Times New Roman"/>
        </w:rPr>
        <w:t xml:space="preserve">1. Do oferty, której wzór stanowi załącznik nr 1 do SIWZ w celu wstępnego wykazania spełniania warunków udziału w postępowaniu oraz braku podstaw wykluczenia, Wykonawca zobowiązany jest dołączyć aktualne na dzień składania ofert: </w:t>
      </w:r>
    </w:p>
    <w:tbl>
      <w:tblPr>
        <w:tblW w:w="0" w:type="auto"/>
        <w:tblInd w:w="807" w:type="dxa"/>
        <w:tblLayout w:type="fixed"/>
        <w:tblLook w:val="0000" w:firstRow="0" w:lastRow="0" w:firstColumn="0" w:lastColumn="0" w:noHBand="0" w:noVBand="0"/>
      </w:tblPr>
      <w:tblGrid>
        <w:gridCol w:w="851"/>
        <w:gridCol w:w="7704"/>
      </w:tblGrid>
      <w:tr w:rsidR="00056A97" w:rsidRPr="007B70ED" w:rsidTr="00C261AB">
        <w:tc>
          <w:tcPr>
            <w:tcW w:w="851"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Lp.</w:t>
            </w:r>
          </w:p>
        </w:tc>
        <w:tc>
          <w:tcPr>
            <w:tcW w:w="7704"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Wymagany dokument</w:t>
            </w:r>
          </w:p>
        </w:tc>
      </w:tr>
      <w:tr w:rsidR="00056A97" w:rsidRPr="007B70ED" w:rsidTr="00C261AB">
        <w:tc>
          <w:tcPr>
            <w:tcW w:w="851"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rPr>
              <w:t>1</w:t>
            </w:r>
          </w:p>
        </w:tc>
        <w:tc>
          <w:tcPr>
            <w:tcW w:w="7704" w:type="dxa"/>
            <w:tcBorders>
              <w:top w:val="single" w:sz="4" w:space="0" w:color="000000"/>
              <w:left w:val="single" w:sz="4" w:space="0" w:color="000000"/>
              <w:bottom w:val="single" w:sz="4" w:space="0" w:color="000000"/>
              <w:right w:val="single" w:sz="4" w:space="0" w:color="000000"/>
            </w:tcBorders>
          </w:tcPr>
          <w:p w:rsidR="00EC1824" w:rsidRDefault="00EC1824" w:rsidP="00C261AB">
            <w:pPr>
              <w:jc w:val="both"/>
              <w:rPr>
                <w:rFonts w:ascii="Times New Roman" w:hAnsi="Times New Roman"/>
              </w:rPr>
            </w:pPr>
            <w:r>
              <w:rPr>
                <w:rFonts w:ascii="Times New Roman" w:hAnsi="Times New Roman"/>
              </w:rPr>
              <w:t>Oświadczenie składane na podstawie art.25a ust. 1 pzp.</w:t>
            </w:r>
          </w:p>
          <w:p w:rsidR="00056A97" w:rsidRPr="007B70ED" w:rsidRDefault="00056A97" w:rsidP="00C261AB">
            <w:pPr>
              <w:jc w:val="both"/>
              <w:rPr>
                <w:rFonts w:ascii="Times New Roman" w:hAnsi="Times New Roman"/>
              </w:rPr>
            </w:pPr>
            <w:r w:rsidRPr="007B70ED">
              <w:rPr>
                <w:rFonts w:ascii="Times New Roman" w:hAnsi="Times New Roman"/>
              </w:rPr>
              <w:t>Wzór oświadczenia stanowi załącznik nr 2 do SIWZ.</w:t>
            </w:r>
          </w:p>
          <w:p w:rsidR="00056A97" w:rsidRPr="007B70ED" w:rsidRDefault="00056A97" w:rsidP="00C261AB">
            <w:pPr>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r w:rsidR="00056A97" w:rsidRPr="007B70ED" w:rsidTr="00C261AB">
        <w:tc>
          <w:tcPr>
            <w:tcW w:w="851"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rPr>
              <w:t>2</w:t>
            </w:r>
          </w:p>
        </w:tc>
        <w:tc>
          <w:tcPr>
            <w:tcW w:w="7704"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 xml:space="preserve">Oświadczenie o spełnianiu warunków udziału w postępowaniu </w:t>
            </w:r>
          </w:p>
          <w:p w:rsidR="00056A97" w:rsidRPr="007B70ED" w:rsidRDefault="00056A97" w:rsidP="00C261AB">
            <w:pPr>
              <w:jc w:val="both"/>
              <w:rPr>
                <w:rFonts w:ascii="Times New Roman" w:hAnsi="Times New Roman"/>
              </w:rPr>
            </w:pPr>
            <w:r w:rsidRPr="007B70ED">
              <w:rPr>
                <w:rFonts w:ascii="Times New Roman" w:hAnsi="Times New Roman"/>
              </w:rPr>
              <w:t>Wzór oświadczenia stanowi załącznik nr 3 do SIWZ.</w:t>
            </w:r>
          </w:p>
          <w:p w:rsidR="00056A97" w:rsidRPr="007B70ED" w:rsidRDefault="00056A97" w:rsidP="00C261AB">
            <w:pPr>
              <w:jc w:val="both"/>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r w:rsidR="00EC1824" w:rsidRPr="007B70ED" w:rsidTr="00C261AB">
        <w:tc>
          <w:tcPr>
            <w:tcW w:w="851" w:type="dxa"/>
            <w:tcBorders>
              <w:top w:val="single" w:sz="4" w:space="0" w:color="000000"/>
              <w:left w:val="single" w:sz="4" w:space="0" w:color="000000"/>
              <w:bottom w:val="single" w:sz="4" w:space="0" w:color="000000"/>
            </w:tcBorders>
          </w:tcPr>
          <w:p w:rsidR="00EC1824" w:rsidRPr="007B70ED" w:rsidRDefault="00EC1824" w:rsidP="00C261AB">
            <w:pPr>
              <w:spacing w:before="60" w:after="120"/>
              <w:jc w:val="both"/>
              <w:rPr>
                <w:rFonts w:ascii="Times New Roman" w:hAnsi="Times New Roman"/>
              </w:rPr>
            </w:pPr>
            <w:r>
              <w:rPr>
                <w:rFonts w:ascii="Times New Roman" w:hAnsi="Times New Roman"/>
              </w:rPr>
              <w:t>3</w:t>
            </w:r>
          </w:p>
        </w:tc>
        <w:tc>
          <w:tcPr>
            <w:tcW w:w="7704" w:type="dxa"/>
            <w:tcBorders>
              <w:top w:val="single" w:sz="4" w:space="0" w:color="000000"/>
              <w:left w:val="single" w:sz="4" w:space="0" w:color="000000"/>
              <w:bottom w:val="single" w:sz="4" w:space="0" w:color="000000"/>
              <w:right w:val="single" w:sz="4" w:space="0" w:color="000000"/>
            </w:tcBorders>
          </w:tcPr>
          <w:p w:rsidR="00EC1824" w:rsidRPr="00EC1824" w:rsidRDefault="00EC1824" w:rsidP="00EC1824">
            <w:pPr>
              <w:spacing w:before="60" w:after="120"/>
              <w:jc w:val="both"/>
              <w:rPr>
                <w:rFonts w:ascii="Times New Roman" w:hAnsi="Times New Roman"/>
                <w:b/>
              </w:rPr>
            </w:pPr>
            <w:r w:rsidRPr="00EC1824">
              <w:rPr>
                <w:rFonts w:ascii="Times New Roman" w:hAnsi="Times New Roman"/>
                <w:b/>
              </w:rPr>
              <w:t xml:space="preserve">Oświadczenie o niepodleganiu wykluczeniu z udziału w postępowaniu  </w:t>
            </w:r>
          </w:p>
          <w:p w:rsidR="00EC1824" w:rsidRPr="00EC1824" w:rsidRDefault="00EC1824" w:rsidP="00EC1824">
            <w:pPr>
              <w:spacing w:before="60" w:after="120"/>
              <w:jc w:val="both"/>
              <w:rPr>
                <w:rFonts w:ascii="Times New Roman" w:hAnsi="Times New Roman"/>
                <w:b/>
              </w:rPr>
            </w:pPr>
            <w:r w:rsidRPr="00EC1824">
              <w:rPr>
                <w:rFonts w:ascii="Times New Roman" w:hAnsi="Times New Roman"/>
                <w:b/>
              </w:rPr>
              <w:t>Wzór ośw</w:t>
            </w:r>
            <w:r>
              <w:rPr>
                <w:rFonts w:ascii="Times New Roman" w:hAnsi="Times New Roman"/>
                <w:b/>
              </w:rPr>
              <w:t>iadczenia stanowi załącznik nr 4</w:t>
            </w:r>
            <w:r w:rsidRPr="00EC1824">
              <w:rPr>
                <w:rFonts w:ascii="Times New Roman" w:hAnsi="Times New Roman"/>
                <w:b/>
              </w:rPr>
              <w:t xml:space="preserve"> do SIWZ.</w:t>
            </w:r>
          </w:p>
          <w:p w:rsidR="00EC1824" w:rsidRPr="007B70ED" w:rsidRDefault="00EC1824" w:rsidP="00C261AB">
            <w:pPr>
              <w:spacing w:before="60" w:after="120"/>
              <w:jc w:val="both"/>
              <w:rPr>
                <w:rFonts w:ascii="Times New Roman" w:hAnsi="Times New Roman"/>
                <w:b/>
              </w:rPr>
            </w:pPr>
            <w:r w:rsidRPr="00EC1824">
              <w:rPr>
                <w:rFonts w:ascii="Times New Roman" w:hAnsi="Times New Roman"/>
                <w:b/>
              </w:rPr>
              <w:t>Forma dokumentu: oryginał</w:t>
            </w:r>
          </w:p>
        </w:tc>
      </w:tr>
    </w:tbl>
    <w:p w:rsidR="00056A97" w:rsidRPr="007B70ED" w:rsidRDefault="00056A97" w:rsidP="003C619E">
      <w:pPr>
        <w:pStyle w:val="Nagwek2"/>
        <w:numPr>
          <w:ilvl w:val="0"/>
          <w:numId w:val="0"/>
        </w:numPr>
        <w:ind w:left="786"/>
        <w:rPr>
          <w:sz w:val="22"/>
          <w:szCs w:val="22"/>
        </w:rPr>
      </w:pPr>
    </w:p>
    <w:p w:rsidR="00056A97" w:rsidRPr="007B70ED" w:rsidRDefault="00056A97" w:rsidP="00200C35">
      <w:pPr>
        <w:ind w:left="426" w:hanging="142"/>
        <w:jc w:val="both"/>
        <w:rPr>
          <w:rFonts w:ascii="Times New Roman" w:hAnsi="Times New Roman"/>
          <w:b/>
        </w:rPr>
      </w:pPr>
      <w:r w:rsidRPr="007B70ED">
        <w:rPr>
          <w:rFonts w:ascii="Times New Roman" w:hAnsi="Times New Roman"/>
        </w:rPr>
        <w:t xml:space="preserve">  2. </w:t>
      </w:r>
      <w:r w:rsidRPr="007B70ED">
        <w:rPr>
          <w:rFonts w:ascii="Times New Roman" w:hAnsi="Times New Roman"/>
          <w:b/>
        </w:rPr>
        <w:t>Wykonawca, w terminie 3 dni od dnia zamieszczenia na stronie internetowej informacji,</w:t>
      </w:r>
      <w:r w:rsidR="00200C35">
        <w:rPr>
          <w:rFonts w:ascii="Times New Roman" w:hAnsi="Times New Roman"/>
          <w:b/>
        </w:rPr>
        <w:t xml:space="preserve">               </w:t>
      </w:r>
      <w:r w:rsidRPr="007B70ED">
        <w:rPr>
          <w:rFonts w:ascii="Times New Roman" w:hAnsi="Times New Roman"/>
          <w:b/>
        </w:rPr>
        <w:t xml:space="preserve"> o której   mowa w art. 86 ust. 5 ustawy Pzp, przekazuje zamawiającemu oświadczenie</w:t>
      </w:r>
      <w:r w:rsidR="00200C35">
        <w:rPr>
          <w:rFonts w:ascii="Times New Roman" w:hAnsi="Times New Roman"/>
          <w:b/>
        </w:rPr>
        <w:t xml:space="preserve">                          </w:t>
      </w:r>
      <w:r w:rsidRPr="007B70ED">
        <w:rPr>
          <w:rFonts w:ascii="Times New Roman" w:hAnsi="Times New Roman"/>
          <w:b/>
        </w:rPr>
        <w:t xml:space="preserve"> o przynależności lub braku przynależności do tej samej grupy kapitałowej, o której mowa</w:t>
      </w:r>
      <w:r w:rsidR="00200C35">
        <w:rPr>
          <w:rFonts w:ascii="Times New Roman" w:hAnsi="Times New Roman"/>
          <w:b/>
        </w:rPr>
        <w:t xml:space="preserve">                   </w:t>
      </w:r>
      <w:r w:rsidRPr="007B70ED">
        <w:rPr>
          <w:rFonts w:ascii="Times New Roman" w:hAnsi="Times New Roman"/>
          <w:b/>
        </w:rPr>
        <w:t xml:space="preserve"> w  art.  24 ust. 1 pkt 23 ustawy Pzp:</w:t>
      </w:r>
    </w:p>
    <w:tbl>
      <w:tblPr>
        <w:tblW w:w="0" w:type="auto"/>
        <w:tblInd w:w="807" w:type="dxa"/>
        <w:tblLayout w:type="fixed"/>
        <w:tblLook w:val="0000" w:firstRow="0" w:lastRow="0" w:firstColumn="0" w:lastColumn="0" w:noHBand="0" w:noVBand="0"/>
      </w:tblPr>
      <w:tblGrid>
        <w:gridCol w:w="852"/>
        <w:gridCol w:w="7538"/>
      </w:tblGrid>
      <w:tr w:rsidR="00056A97" w:rsidRPr="007B70ED" w:rsidTr="00C261AB">
        <w:tc>
          <w:tcPr>
            <w:tcW w:w="852"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Lp.</w:t>
            </w:r>
          </w:p>
        </w:tc>
        <w:tc>
          <w:tcPr>
            <w:tcW w:w="7538"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Wymagany dokument</w:t>
            </w:r>
          </w:p>
        </w:tc>
      </w:tr>
      <w:tr w:rsidR="00056A97" w:rsidRPr="007B70ED" w:rsidTr="00C261AB">
        <w:tc>
          <w:tcPr>
            <w:tcW w:w="852"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rPr>
              <w:t>1</w:t>
            </w:r>
          </w:p>
        </w:tc>
        <w:tc>
          <w:tcPr>
            <w:tcW w:w="7538"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Oświadczenia wykonawcy o przynależności albo braku przynależności do tej samej grupy kapitałowej.</w:t>
            </w:r>
          </w:p>
          <w:p w:rsidR="00056A97" w:rsidRPr="007B70ED" w:rsidRDefault="00056A97" w:rsidP="00C261AB">
            <w:pPr>
              <w:rPr>
                <w:rFonts w:ascii="Times New Roman" w:hAnsi="Times New Roman"/>
              </w:rPr>
            </w:pPr>
            <w:r w:rsidRPr="007B70ED">
              <w:rPr>
                <w:rFonts w:ascii="Times New Roman" w:hAnsi="Times New Roman"/>
              </w:rPr>
              <w:t>Oświadczenie wykonawcy o przynależności albo braku przynależności do tej samej g</w:t>
            </w:r>
            <w:r w:rsidR="00EB1B71">
              <w:rPr>
                <w:rFonts w:ascii="Times New Roman" w:hAnsi="Times New Roman"/>
              </w:rPr>
              <w:t xml:space="preserve">rupy </w:t>
            </w:r>
            <w:r w:rsidR="00EC1824">
              <w:rPr>
                <w:rFonts w:ascii="Times New Roman" w:hAnsi="Times New Roman"/>
              </w:rPr>
              <w:t>kapitałowej- załącznik nr 7</w:t>
            </w:r>
            <w:r w:rsidRPr="007B70ED">
              <w:rPr>
                <w:rFonts w:ascii="Times New Roman" w:hAnsi="Times New Roman"/>
              </w:rPr>
              <w:t xml:space="preserve"> do SIWZ.</w:t>
            </w:r>
          </w:p>
          <w:p w:rsidR="00056A97" w:rsidRPr="007B70ED" w:rsidRDefault="00056A97" w:rsidP="00C261AB">
            <w:pPr>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bl>
    <w:p w:rsidR="00056A97" w:rsidRPr="007B70ED" w:rsidRDefault="00056A97" w:rsidP="003C619E">
      <w:pPr>
        <w:pStyle w:val="Nagwek2"/>
        <w:numPr>
          <w:ilvl w:val="0"/>
          <w:numId w:val="12"/>
        </w:numPr>
        <w:rPr>
          <w:sz w:val="22"/>
          <w:szCs w:val="22"/>
        </w:rPr>
      </w:pPr>
      <w:r w:rsidRPr="007B70ED">
        <w:rPr>
          <w:sz w:val="22"/>
          <w:szCs w:val="22"/>
        </w:rPr>
        <w:t>Wraz ze złożeniem oświadczenia, Wykonawca może przedstawić dowody, że powiązania z innym wykonawcą nie prowadzą do zakłócenia konkurencji w postępowaniu o udzielenie zamówienia.</w:t>
      </w:r>
    </w:p>
    <w:p w:rsidR="00056A97" w:rsidRPr="007B70ED" w:rsidRDefault="00056A97" w:rsidP="003C619E">
      <w:pPr>
        <w:pStyle w:val="Nagwek2"/>
        <w:numPr>
          <w:ilvl w:val="0"/>
          <w:numId w:val="12"/>
        </w:numPr>
        <w:rPr>
          <w:sz w:val="22"/>
          <w:szCs w:val="22"/>
        </w:rPr>
      </w:pPr>
      <w:r w:rsidRPr="007B70ED">
        <w:rPr>
          <w:sz w:val="22"/>
          <w:szCs w:val="22"/>
        </w:rPr>
        <w:t xml:space="preserve">Zamawiający, na podstawie art. 24aa ustawy Pzp, przewiduje możliwość w pierwszej kolejności dokonania oceny ofert, a następnie zbadania, czy Wykonawca, którego oferta </w:t>
      </w:r>
      <w:r w:rsidRPr="007B70ED">
        <w:rPr>
          <w:sz w:val="22"/>
          <w:szCs w:val="22"/>
        </w:rPr>
        <w:lastRenderedPageBreak/>
        <w:t>została oceniona jako najkorzystniejsza nie podlega wykluczeniu oraz spełnia warunki udziału w postępowaniu.</w:t>
      </w:r>
    </w:p>
    <w:p w:rsidR="00DC587B" w:rsidRPr="0033050B" w:rsidRDefault="00056A97" w:rsidP="00DC587B">
      <w:pPr>
        <w:pStyle w:val="Nagwek2"/>
        <w:numPr>
          <w:ilvl w:val="0"/>
          <w:numId w:val="12"/>
        </w:numPr>
        <w:rPr>
          <w:sz w:val="22"/>
          <w:szCs w:val="22"/>
        </w:rPr>
      </w:pPr>
      <w:r w:rsidRPr="007B70ED">
        <w:rPr>
          <w:sz w:val="22"/>
          <w:szCs w:val="22"/>
        </w:rPr>
        <w:t>Zamawiający przed udzieleniem zamówienia, może wezwać wykonawcę, którego oferta została najwyżej oceniona, do złożenia w wyznaczonym, nie krótszym niż 5 dni, terminie aktualnych na dzień złożenia oświadczeń lub dokumentów, potwierdzających okoliczności, o których mowa w art. 25 ust. 1 ustawy Pzp.</w:t>
      </w:r>
    </w:p>
    <w:p w:rsidR="00056A97" w:rsidRPr="007B70ED" w:rsidRDefault="00056A97" w:rsidP="003C619E">
      <w:pPr>
        <w:pStyle w:val="Nagwek2"/>
        <w:numPr>
          <w:ilvl w:val="0"/>
          <w:numId w:val="12"/>
        </w:numPr>
        <w:rPr>
          <w:sz w:val="22"/>
          <w:szCs w:val="22"/>
        </w:rPr>
      </w:pPr>
      <w:r w:rsidRPr="007B70ED">
        <w:rPr>
          <w:sz w:val="22"/>
          <w:szCs w:val="22"/>
        </w:rPr>
        <w:t xml:space="preserve">Wykaz dokumentów i oświadczeń składanych </w:t>
      </w:r>
      <w:r w:rsidRPr="007B70ED">
        <w:rPr>
          <w:b/>
          <w:sz w:val="22"/>
          <w:szCs w:val="22"/>
          <w:u w:val="single"/>
        </w:rPr>
        <w:t>na wezwanie</w:t>
      </w:r>
      <w:r w:rsidRPr="007B70ED">
        <w:rPr>
          <w:sz w:val="22"/>
          <w:szCs w:val="22"/>
        </w:rPr>
        <w:t xml:space="preserve"> Zamawiającego na potwierdzenie okoliczności, o których mowa w art. 25 ust. 1 ustawy Pzp:</w:t>
      </w:r>
    </w:p>
    <w:p w:rsidR="00056A97" w:rsidRPr="007B70ED" w:rsidRDefault="00056A97" w:rsidP="003C619E">
      <w:pPr>
        <w:pStyle w:val="Nagwek2"/>
        <w:numPr>
          <w:ilvl w:val="0"/>
          <w:numId w:val="12"/>
        </w:numPr>
        <w:rPr>
          <w:sz w:val="22"/>
          <w:szCs w:val="22"/>
        </w:rPr>
      </w:pPr>
      <w:r w:rsidRPr="007B70ED">
        <w:rPr>
          <w:sz w:val="22"/>
          <w:szCs w:val="22"/>
        </w:rPr>
        <w:t>W celu wykazania spełniania przez Wykonawcę warunków udziału w postępowaniu należy przedłożyć:</w:t>
      </w:r>
    </w:p>
    <w:tbl>
      <w:tblPr>
        <w:tblW w:w="0" w:type="auto"/>
        <w:tblInd w:w="818" w:type="dxa"/>
        <w:tblLayout w:type="fixed"/>
        <w:tblLook w:val="0000" w:firstRow="0" w:lastRow="0" w:firstColumn="0" w:lastColumn="0" w:noHBand="0" w:noVBand="0"/>
      </w:tblPr>
      <w:tblGrid>
        <w:gridCol w:w="720"/>
        <w:gridCol w:w="7940"/>
      </w:tblGrid>
      <w:tr w:rsidR="00056A97" w:rsidRPr="007B70ED" w:rsidTr="00C261AB">
        <w:tc>
          <w:tcPr>
            <w:tcW w:w="720"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Lp.</w:t>
            </w:r>
          </w:p>
        </w:tc>
        <w:tc>
          <w:tcPr>
            <w:tcW w:w="7940"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Wymagany dokument</w:t>
            </w:r>
          </w:p>
        </w:tc>
      </w:tr>
      <w:tr w:rsidR="00056A97" w:rsidRPr="007B70ED" w:rsidTr="00C261AB">
        <w:tc>
          <w:tcPr>
            <w:tcW w:w="720"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rPr>
              <w:t>1</w:t>
            </w:r>
          </w:p>
        </w:tc>
        <w:tc>
          <w:tcPr>
            <w:tcW w:w="7940"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bCs/>
              </w:rPr>
              <w:t>Wykaz  usług</w:t>
            </w:r>
          </w:p>
          <w:p w:rsidR="00056A97" w:rsidRPr="007B70ED" w:rsidRDefault="00056A97" w:rsidP="00C261AB">
            <w:pPr>
              <w:spacing w:before="60" w:after="120"/>
              <w:jc w:val="both"/>
              <w:rPr>
                <w:rFonts w:ascii="Times New Roman" w:hAnsi="Times New Roman"/>
              </w:rPr>
            </w:pPr>
            <w:r w:rsidRPr="007B70ED">
              <w:rPr>
                <w:rFonts w:ascii="Times New Roman" w:hAnsi="Times New Roman"/>
              </w:rPr>
              <w:t>Wykaz usług wykonanych, a w przypadku świadczeń okresowych lub ciągłych również wyk</w:t>
            </w:r>
            <w:r w:rsidR="00930F8A">
              <w:rPr>
                <w:rFonts w:ascii="Times New Roman" w:hAnsi="Times New Roman"/>
              </w:rPr>
              <w:t>onywanych, w okresie ostatnich 5</w:t>
            </w:r>
            <w:r w:rsidRPr="007B70ED">
              <w:rPr>
                <w:rFonts w:ascii="Times New Roman" w:hAnsi="Times New Roman"/>
              </w:rPr>
              <w:t xml:space="preserve">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rsidR="00056A97" w:rsidRPr="007B70ED" w:rsidRDefault="00056A97" w:rsidP="00C261AB">
            <w:pPr>
              <w:jc w:val="both"/>
              <w:rPr>
                <w:rFonts w:ascii="Times New Roman" w:hAnsi="Times New Roman"/>
              </w:rPr>
            </w:pPr>
            <w:r w:rsidRPr="007B70ED">
              <w:rPr>
                <w:rFonts w:ascii="Times New Roman" w:hAnsi="Times New Roman"/>
                <w:b/>
                <w:bCs/>
              </w:rPr>
              <w:t>Forma dokumentu</w:t>
            </w:r>
            <w:r w:rsidRPr="007B70ED">
              <w:rPr>
                <w:rFonts w:ascii="Times New Roman" w:hAnsi="Times New Roman"/>
                <w:bCs/>
              </w:rPr>
              <w:t xml:space="preserve"> – wykaz usług- oryginał.</w:t>
            </w:r>
          </w:p>
          <w:p w:rsidR="00056A97" w:rsidRPr="007B70ED" w:rsidRDefault="00056A97" w:rsidP="00C261AB">
            <w:pPr>
              <w:spacing w:before="60" w:after="120"/>
              <w:jc w:val="both"/>
              <w:rPr>
                <w:rFonts w:ascii="Times New Roman" w:hAnsi="Times New Roman"/>
              </w:rPr>
            </w:pPr>
            <w:r w:rsidRPr="007B70ED">
              <w:rPr>
                <w:rFonts w:ascii="Times New Roman" w:hAnsi="Times New Roman"/>
                <w:bCs/>
              </w:rPr>
              <w:t>Dokumenty potwierdzające, że usługi zostały wykonane należycie – oryginał lub kopia poświadczona przez Wykonawcę za zgodność z oryginałem.</w:t>
            </w:r>
            <w:r w:rsidRPr="007B70ED">
              <w:rPr>
                <w:rFonts w:ascii="Times New Roman" w:hAnsi="Times New Roman"/>
                <w:b/>
                <w:bCs/>
              </w:rPr>
              <w:t xml:space="preserve">  </w:t>
            </w:r>
          </w:p>
        </w:tc>
      </w:tr>
    </w:tbl>
    <w:p w:rsidR="00056A97" w:rsidRPr="007B70ED" w:rsidRDefault="00056A97" w:rsidP="003C619E">
      <w:pPr>
        <w:pStyle w:val="Nagwek2"/>
        <w:numPr>
          <w:ilvl w:val="0"/>
          <w:numId w:val="0"/>
        </w:numPr>
        <w:ind w:left="786"/>
        <w:rPr>
          <w:sz w:val="22"/>
          <w:szCs w:val="22"/>
        </w:rPr>
      </w:pPr>
    </w:p>
    <w:p w:rsidR="00056A97" w:rsidRPr="007B70ED" w:rsidRDefault="00056A97" w:rsidP="003C619E">
      <w:pPr>
        <w:pStyle w:val="Nagwek2"/>
        <w:numPr>
          <w:ilvl w:val="0"/>
          <w:numId w:val="12"/>
        </w:numPr>
        <w:rPr>
          <w:sz w:val="22"/>
          <w:szCs w:val="22"/>
        </w:rPr>
      </w:pPr>
      <w:r w:rsidRPr="007B70ED">
        <w:rPr>
          <w:sz w:val="22"/>
          <w:szCs w:val="22"/>
        </w:rPr>
        <w:t>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należy przedłożyć:</w:t>
      </w:r>
    </w:p>
    <w:tbl>
      <w:tblPr>
        <w:tblW w:w="0" w:type="auto"/>
        <w:tblInd w:w="818" w:type="dxa"/>
        <w:tblLayout w:type="fixed"/>
        <w:tblLook w:val="0000" w:firstRow="0" w:lastRow="0" w:firstColumn="0" w:lastColumn="0" w:noHBand="0" w:noVBand="0"/>
      </w:tblPr>
      <w:tblGrid>
        <w:gridCol w:w="720"/>
        <w:gridCol w:w="7940"/>
      </w:tblGrid>
      <w:tr w:rsidR="00056A97" w:rsidRPr="007B70ED" w:rsidTr="00C261AB">
        <w:tc>
          <w:tcPr>
            <w:tcW w:w="720"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Lp.</w:t>
            </w:r>
          </w:p>
        </w:tc>
        <w:tc>
          <w:tcPr>
            <w:tcW w:w="7940"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rPr>
              <w:t>Wymagany dokument</w:t>
            </w:r>
          </w:p>
        </w:tc>
      </w:tr>
      <w:tr w:rsidR="00056A97" w:rsidRPr="007B70ED" w:rsidTr="00C261AB">
        <w:tc>
          <w:tcPr>
            <w:tcW w:w="720" w:type="dxa"/>
            <w:tcBorders>
              <w:top w:val="single" w:sz="4" w:space="0" w:color="000000"/>
              <w:left w:val="single" w:sz="4" w:space="0" w:color="000000"/>
              <w:bottom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rPr>
              <w:t>1</w:t>
            </w:r>
          </w:p>
        </w:tc>
        <w:tc>
          <w:tcPr>
            <w:tcW w:w="7940" w:type="dxa"/>
            <w:tcBorders>
              <w:top w:val="single" w:sz="4" w:space="0" w:color="000000"/>
              <w:left w:val="single" w:sz="4" w:space="0" w:color="000000"/>
              <w:bottom w:val="single" w:sz="4" w:space="0" w:color="000000"/>
              <w:right w:val="single" w:sz="4" w:space="0" w:color="000000"/>
            </w:tcBorders>
          </w:tcPr>
          <w:p w:rsidR="00056A97" w:rsidRPr="007B70ED" w:rsidRDefault="00056A97" w:rsidP="00C261AB">
            <w:pPr>
              <w:spacing w:before="60" w:after="120"/>
              <w:jc w:val="both"/>
              <w:rPr>
                <w:rFonts w:ascii="Times New Roman" w:hAnsi="Times New Roman"/>
              </w:rPr>
            </w:pPr>
            <w:r w:rsidRPr="007B70ED">
              <w:rPr>
                <w:rFonts w:ascii="Times New Roman" w:hAnsi="Times New Roman"/>
                <w:b/>
                <w:bCs/>
              </w:rPr>
              <w:t>Zobowiązanie podmiotów trzecich do oddania do dyspozycji niezbędnych zasobów.</w:t>
            </w:r>
          </w:p>
          <w:p w:rsidR="00056A97" w:rsidRPr="007B70ED" w:rsidRDefault="00056A97" w:rsidP="00C261AB">
            <w:pPr>
              <w:spacing w:before="60" w:after="120"/>
              <w:jc w:val="both"/>
              <w:rPr>
                <w:rFonts w:ascii="Times New Roman" w:hAnsi="Times New Roman"/>
              </w:rPr>
            </w:pPr>
            <w:r w:rsidRPr="007B70ED">
              <w:rPr>
                <w:rFonts w:ascii="Times New Roman" w:hAnsi="Times New Roman"/>
              </w:rPr>
              <w:t>Pisemne zobowiązanie podmiotów, na zdolnościach lub sytuacji których Wykonawca polega, do oddania mu do dyspozycji niezbędnych zasobów na potrzeby realizacji zamówienia.</w:t>
            </w:r>
          </w:p>
          <w:p w:rsidR="00056A97" w:rsidRPr="007B70ED" w:rsidRDefault="00056A97" w:rsidP="00C261AB">
            <w:pPr>
              <w:spacing w:before="60" w:after="120"/>
              <w:jc w:val="both"/>
              <w:rPr>
                <w:rFonts w:ascii="Times New Roman" w:hAnsi="Times New Roman"/>
              </w:rPr>
            </w:pPr>
            <w:r w:rsidRPr="007B70ED">
              <w:rPr>
                <w:rFonts w:ascii="Times New Roman" w:hAnsi="Times New Roman"/>
                <w:b/>
              </w:rPr>
              <w:t>Forma dokumentu:</w:t>
            </w:r>
            <w:r w:rsidRPr="007B70ED">
              <w:rPr>
                <w:rFonts w:ascii="Times New Roman" w:hAnsi="Times New Roman"/>
              </w:rPr>
              <w:t xml:space="preserve"> oryginał</w:t>
            </w:r>
          </w:p>
        </w:tc>
      </w:tr>
    </w:tbl>
    <w:p w:rsidR="00056A97" w:rsidRPr="007B70ED" w:rsidRDefault="00056A97" w:rsidP="003C619E">
      <w:pPr>
        <w:pStyle w:val="Nagwek2"/>
        <w:numPr>
          <w:ilvl w:val="0"/>
          <w:numId w:val="12"/>
        </w:numPr>
        <w:rPr>
          <w:sz w:val="22"/>
          <w:szCs w:val="22"/>
        </w:rPr>
      </w:pPr>
      <w:r w:rsidRPr="007B70ED">
        <w:rPr>
          <w:sz w:val="22"/>
          <w:szCs w:val="22"/>
        </w:rPr>
        <w:t xml:space="preserve">Jeżeli jest to niezbędne do zapewnienia odpowiedniego przebiegu postępowania o udzielenie zamówienia, Zamawiający może na każdym etapie postępowania wezwać wykonawców do </w:t>
      </w:r>
      <w:r w:rsidRPr="007B70ED">
        <w:rPr>
          <w:sz w:val="22"/>
          <w:szCs w:val="22"/>
        </w:rPr>
        <w:lastRenderedPageBreak/>
        <w:t>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056A97" w:rsidRPr="007B70ED" w:rsidRDefault="00056A97" w:rsidP="003C619E">
      <w:pPr>
        <w:pStyle w:val="Nagwek2"/>
        <w:numPr>
          <w:ilvl w:val="0"/>
          <w:numId w:val="12"/>
        </w:numPr>
        <w:rPr>
          <w:sz w:val="22"/>
          <w:szCs w:val="22"/>
        </w:rPr>
      </w:pPr>
      <w:r w:rsidRPr="007B70ED">
        <w:rPr>
          <w:sz w:val="22"/>
          <w:szCs w:val="22"/>
        </w:rPr>
        <w:t>Wykonawca nie jest obowiązany do złożenia oświadczeń lub dokumentów potwierdzających spełnianie warunków udziału w postępowaniu oraz brak podstaw do wykluczenia, jeżeli Zamawiający posiada aktualne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056A97" w:rsidRPr="007B70ED" w:rsidRDefault="00056A97" w:rsidP="003C619E">
      <w:pPr>
        <w:pStyle w:val="Nagwek2"/>
        <w:numPr>
          <w:ilvl w:val="0"/>
          <w:numId w:val="12"/>
        </w:numPr>
        <w:rPr>
          <w:sz w:val="22"/>
          <w:szCs w:val="22"/>
        </w:rPr>
      </w:pPr>
      <w:r w:rsidRPr="007B70ED">
        <w:rPr>
          <w:sz w:val="22"/>
          <w:szCs w:val="22"/>
        </w:rPr>
        <w:t>W takiej sytuacji Wykonawca zobligowany jest do wskazania zamawiającemu oświadczeń lub dokumentów, które znajdują się w jego posiadaniu, z podaniem sygnatury postępowania, w którym wymagane dokumenty lub oświadczenia były składane, lub do wskazania dostępności oświadczeń lub dokumentów w formie elektronicznej pod określonymi adresami internetowymi ogólnodostępnych i bezpłatnych baz danych.</w:t>
      </w:r>
    </w:p>
    <w:p w:rsidR="00056A97" w:rsidRPr="00DC587B" w:rsidRDefault="00056A97" w:rsidP="00087190">
      <w:pPr>
        <w:pStyle w:val="Nagwek2"/>
        <w:numPr>
          <w:ilvl w:val="0"/>
          <w:numId w:val="12"/>
        </w:numPr>
        <w:rPr>
          <w:sz w:val="22"/>
          <w:szCs w:val="22"/>
        </w:rPr>
      </w:pPr>
      <w:r w:rsidRPr="007B70ED">
        <w:rPr>
          <w:sz w:val="22"/>
          <w:szCs w:val="22"/>
        </w:rPr>
        <w:t>Zamawiający może żądać od Wykonawcy przedstawienia tłumaczenia na język polski wskazanych przez wykonawcę i pobranych samodzielnie przez Zamawiającego dokumentów.</w:t>
      </w:r>
    </w:p>
    <w:p w:rsidR="00056A97" w:rsidRPr="007B70ED" w:rsidRDefault="00056A97" w:rsidP="003C619E">
      <w:pPr>
        <w:pStyle w:val="Nagwek2"/>
        <w:numPr>
          <w:ilvl w:val="0"/>
          <w:numId w:val="12"/>
        </w:numPr>
        <w:rPr>
          <w:sz w:val="22"/>
          <w:szCs w:val="22"/>
        </w:rPr>
      </w:pPr>
      <w:r w:rsidRPr="007B70ED">
        <w:rPr>
          <w:sz w:val="22"/>
          <w:szCs w:val="22"/>
        </w:rPr>
        <w:t>Oświadczenia, dotyczące Wykonawcy i innych podmiotów, na których zdolnościach lub sytuacji polega Wykonawca na zasadach określonych w art. 22a ustawy Pzp oraz dotyczące Podwykonawców, składane są w oryginale. Dokumenty, inne niż oświadczenia, składane są w oryginale lub kopii poświadczonej za zgodność z oryginałem.</w:t>
      </w:r>
    </w:p>
    <w:p w:rsidR="00E30C43" w:rsidRPr="00122EB8" w:rsidRDefault="00056A97" w:rsidP="00122EB8">
      <w:pPr>
        <w:pStyle w:val="Nagwek2"/>
        <w:numPr>
          <w:ilvl w:val="0"/>
          <w:numId w:val="12"/>
        </w:numPr>
        <w:rPr>
          <w:sz w:val="22"/>
          <w:szCs w:val="22"/>
        </w:rPr>
      </w:pPr>
      <w:r w:rsidRPr="007B70ED">
        <w:rPr>
          <w:sz w:val="22"/>
          <w:szCs w:val="22"/>
        </w:rPr>
        <w:t xml:space="preserve">Poświadczenia za zgodność z oryginałem dokonuje odpowiednio Wykonawca, podmiot, na którego zdolnościach lub sytuacji polega Wykonawca, Wykonawcy wspólnie ubiegający się </w:t>
      </w:r>
      <w:r w:rsidRPr="00122EB8">
        <w:rPr>
          <w:sz w:val="22"/>
          <w:szCs w:val="22"/>
        </w:rPr>
        <w:t xml:space="preserve">o udzielenie zamówienia publicznego albo Podwykonawca, w zakresie dokumentów, które </w:t>
      </w:r>
      <w:r w:rsidR="00E30C43" w:rsidRPr="00122EB8">
        <w:rPr>
          <w:sz w:val="22"/>
          <w:szCs w:val="22"/>
        </w:rPr>
        <w:t xml:space="preserve">   </w:t>
      </w:r>
    </w:p>
    <w:p w:rsidR="00056A97" w:rsidRPr="00E30C43" w:rsidRDefault="00E30C43" w:rsidP="00E30C43">
      <w:pPr>
        <w:pStyle w:val="Nagwek2"/>
        <w:numPr>
          <w:ilvl w:val="0"/>
          <w:numId w:val="0"/>
        </w:numPr>
        <w:ind w:left="426"/>
        <w:rPr>
          <w:sz w:val="22"/>
          <w:szCs w:val="22"/>
        </w:rPr>
      </w:pPr>
      <w:r>
        <w:rPr>
          <w:sz w:val="22"/>
          <w:szCs w:val="22"/>
        </w:rPr>
        <w:t xml:space="preserve">     </w:t>
      </w:r>
      <w:r w:rsidR="00056A97" w:rsidRPr="00E30C43">
        <w:rPr>
          <w:sz w:val="22"/>
          <w:szCs w:val="22"/>
        </w:rPr>
        <w:t>dotyczą każdego z nich.</w:t>
      </w:r>
    </w:p>
    <w:p w:rsidR="00056A97" w:rsidRPr="007B70ED" w:rsidRDefault="00056A97" w:rsidP="003C619E">
      <w:pPr>
        <w:pStyle w:val="Nagwek2"/>
        <w:numPr>
          <w:ilvl w:val="0"/>
          <w:numId w:val="12"/>
        </w:numPr>
        <w:rPr>
          <w:sz w:val="22"/>
          <w:szCs w:val="22"/>
        </w:rPr>
      </w:pPr>
      <w:r w:rsidRPr="007B70ED">
        <w:rPr>
          <w:sz w:val="22"/>
          <w:szCs w:val="22"/>
        </w:rPr>
        <w:t>Poświadczenie za zgodność z oryginałem następuje w formie pisemnej lub w formie elektronicznej.</w:t>
      </w:r>
    </w:p>
    <w:p w:rsidR="00056A97" w:rsidRPr="007B70ED" w:rsidRDefault="00056A97" w:rsidP="003C619E">
      <w:pPr>
        <w:pStyle w:val="Nagwek2"/>
        <w:numPr>
          <w:ilvl w:val="0"/>
          <w:numId w:val="12"/>
        </w:numPr>
        <w:rPr>
          <w:sz w:val="22"/>
          <w:szCs w:val="22"/>
        </w:rPr>
      </w:pPr>
      <w:r w:rsidRPr="007B70ED">
        <w:rPr>
          <w:sz w:val="22"/>
          <w:szCs w:val="22"/>
        </w:rPr>
        <w:t>W przypadku gdy złożona kopia dokumentu jest nieczytelna lub budzi wątpliwości co do jej prawdziwości, Zamawiający może żądać przedstawienia oryginału lub notarialnie poświadczonej kopii.</w:t>
      </w:r>
    </w:p>
    <w:p w:rsidR="00056A97" w:rsidRPr="007B70ED" w:rsidRDefault="00056A97" w:rsidP="003C619E">
      <w:pPr>
        <w:pStyle w:val="Nagwek2"/>
        <w:numPr>
          <w:ilvl w:val="0"/>
          <w:numId w:val="12"/>
        </w:numPr>
        <w:rPr>
          <w:sz w:val="22"/>
          <w:szCs w:val="22"/>
        </w:rPr>
      </w:pPr>
      <w:r w:rsidRPr="007B70ED">
        <w:rPr>
          <w:sz w:val="22"/>
          <w:szCs w:val="22"/>
        </w:rPr>
        <w:t>Dokumenty sporządzone w języku obcym są składane wraz z tłumaczeniem na język polski.</w:t>
      </w:r>
    </w:p>
    <w:p w:rsidR="00056A97" w:rsidRPr="007B70ED" w:rsidRDefault="00DC587B" w:rsidP="00DC587B">
      <w:pPr>
        <w:pStyle w:val="Nagwek1"/>
        <w:numPr>
          <w:ilvl w:val="0"/>
          <w:numId w:val="0"/>
        </w:numPr>
        <w:rPr>
          <w:sz w:val="22"/>
          <w:szCs w:val="22"/>
        </w:rPr>
      </w:pPr>
      <w:r>
        <w:rPr>
          <w:sz w:val="22"/>
          <w:szCs w:val="22"/>
        </w:rPr>
        <w:t>8.</w:t>
      </w:r>
      <w:r w:rsidR="00056A97" w:rsidRPr="007B70ED">
        <w:rPr>
          <w:sz w:val="22"/>
          <w:szCs w:val="22"/>
        </w:rPr>
        <w:t>INFORMACJA DLA WYKONAWCÓW POLEGAJĄCYCH NA ZASOBACH INNYCH PODMIOTÓW, NA ZASADACH OKREŚLONYCH W ART. 22A USTAWY PZP</w:t>
      </w:r>
    </w:p>
    <w:p w:rsidR="00056A97" w:rsidRPr="007B70ED" w:rsidRDefault="00056A97" w:rsidP="003C619E">
      <w:pPr>
        <w:pStyle w:val="Nagwek2"/>
        <w:numPr>
          <w:ilvl w:val="0"/>
          <w:numId w:val="13"/>
        </w:numPr>
        <w:rPr>
          <w:sz w:val="22"/>
          <w:szCs w:val="22"/>
        </w:rPr>
      </w:pPr>
      <w:r w:rsidRPr="007B70ED">
        <w:rPr>
          <w:sz w:val="22"/>
          <w:szCs w:val="22"/>
        </w:rPr>
        <w:t>Wykonawca może w celu potwierdzenia spełnienia warunków udziału w postępowaniu, w stosownych sytuacjach oraz w odniesieniu do konkretnego zamówienia, lub jego części, polegać na zdolnościach technicznych lub zawodowych innych podmiotów, niezależnie od charakteru prawnego łączących go z nimi stosunków prawnych.</w:t>
      </w:r>
    </w:p>
    <w:p w:rsidR="00056A97" w:rsidRPr="007B70ED" w:rsidRDefault="00056A97" w:rsidP="003C619E">
      <w:pPr>
        <w:pStyle w:val="Nagwek2"/>
        <w:numPr>
          <w:ilvl w:val="0"/>
          <w:numId w:val="13"/>
        </w:numPr>
        <w:rPr>
          <w:sz w:val="22"/>
          <w:szCs w:val="22"/>
        </w:rPr>
      </w:pPr>
      <w:r w:rsidRPr="007B70ED">
        <w:rPr>
          <w:sz w:val="22"/>
          <w:szCs w:val="22"/>
        </w:rPr>
        <w:t>Wykonawca, który polega na zdolnościach lub sytuacji innych podmiotów, musi udowodnić Zamawiającemu, że realizując zamówienie, będzie dysponował niezbędnymi zasobami tych podmiotów, w szczególności przedstawiając w tym celu zobowiązanie tych podmiotów do oddania mu do dyspozycji niezbędnych zasobów na potrzeby realizacji zamówienia.</w:t>
      </w:r>
    </w:p>
    <w:p w:rsidR="00056A97" w:rsidRPr="007B70ED" w:rsidRDefault="00056A97" w:rsidP="003C619E">
      <w:pPr>
        <w:pStyle w:val="Nagwek2"/>
        <w:numPr>
          <w:ilvl w:val="0"/>
          <w:numId w:val="13"/>
        </w:numPr>
        <w:rPr>
          <w:sz w:val="22"/>
          <w:szCs w:val="22"/>
        </w:rPr>
      </w:pPr>
      <w:r w:rsidRPr="007B70ED">
        <w:rPr>
          <w:sz w:val="22"/>
          <w:szCs w:val="22"/>
        </w:rPr>
        <w:t>Zamawiający oceni, czy udostępniane Wykonawcy przez inne podmioty zdolności techniczne lub zawodowe, pozwalają na wykazanie przez wykonawcę spełniania warunków udziału w postępowaniu oraz zbada czy nie zachodzą wobec tego podmiotu podstawy wykluczenia, a których mowa w pkt 7 niniejszej SIWZ.</w:t>
      </w:r>
    </w:p>
    <w:p w:rsidR="00056A97" w:rsidRPr="007B70ED" w:rsidRDefault="00056A97" w:rsidP="003C619E">
      <w:pPr>
        <w:pStyle w:val="Nagwek2"/>
        <w:numPr>
          <w:ilvl w:val="0"/>
          <w:numId w:val="13"/>
        </w:numPr>
        <w:rPr>
          <w:sz w:val="22"/>
          <w:szCs w:val="22"/>
        </w:rPr>
      </w:pPr>
      <w:r w:rsidRPr="007B70ED">
        <w:rPr>
          <w:sz w:val="22"/>
          <w:szCs w:val="22"/>
        </w:rPr>
        <w:t xml:space="preserve">Wykonawca, który powołuje się na zasoby innych podmiotów, w celu wykazania braku istnienia wobec nich podstaw wykluczenia oraz spełniania, w zakresie, w jakim powołuje się </w:t>
      </w:r>
      <w:r w:rsidRPr="007B70ED">
        <w:rPr>
          <w:sz w:val="22"/>
          <w:szCs w:val="22"/>
        </w:rPr>
        <w:lastRenderedPageBreak/>
        <w:t>na ich zasoby, warunków udziału w postępowaniu, składa także oświadczenia o braku podstaw do wykluczenia dotyczące tych podmiotów.</w:t>
      </w:r>
    </w:p>
    <w:p w:rsidR="00056A97" w:rsidRPr="007B70ED" w:rsidRDefault="00056A97" w:rsidP="003C619E">
      <w:pPr>
        <w:pStyle w:val="Nagwek2"/>
        <w:numPr>
          <w:ilvl w:val="0"/>
          <w:numId w:val="13"/>
        </w:numPr>
        <w:rPr>
          <w:sz w:val="22"/>
          <w:szCs w:val="22"/>
        </w:rPr>
      </w:pPr>
      <w:r w:rsidRPr="007B70ED">
        <w:rPr>
          <w:sz w:val="22"/>
          <w:szCs w:val="22"/>
        </w:rPr>
        <w:t>Zamawiający żąda od Wykonawcy, który polega na zdolnościach lub sytuacji innych podmiotów na zasadach określonych w art. 22a ustawy Pzp, przedstawienia w odniesieniu do tych podmiotów dokumentów wymienionych w pkt 7.5 ppkt 1 SIWZ.</w:t>
      </w:r>
    </w:p>
    <w:p w:rsidR="00056A97" w:rsidRPr="007B70ED" w:rsidRDefault="00056A97" w:rsidP="003C619E">
      <w:pPr>
        <w:pStyle w:val="Nagwek2"/>
        <w:numPr>
          <w:ilvl w:val="0"/>
          <w:numId w:val="13"/>
        </w:numPr>
        <w:rPr>
          <w:sz w:val="22"/>
          <w:szCs w:val="22"/>
        </w:rPr>
      </w:pPr>
      <w:r w:rsidRPr="007B70ED">
        <w:rPr>
          <w:sz w:val="22"/>
          <w:szCs w:val="22"/>
        </w:rPr>
        <w:t>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056A97" w:rsidRPr="007B70ED" w:rsidRDefault="00056A97" w:rsidP="00E30C43">
      <w:pPr>
        <w:pStyle w:val="Nagwek2"/>
        <w:numPr>
          <w:ilvl w:val="0"/>
          <w:numId w:val="3"/>
        </w:numPr>
        <w:rPr>
          <w:sz w:val="22"/>
          <w:szCs w:val="22"/>
        </w:rPr>
      </w:pPr>
      <w:r w:rsidRPr="007B70ED">
        <w:rPr>
          <w:sz w:val="22"/>
          <w:szCs w:val="22"/>
        </w:rPr>
        <w:t>zakres dostępnych Wykonawcy zasobów innego podmiotu;</w:t>
      </w:r>
    </w:p>
    <w:p w:rsidR="00056A97" w:rsidRPr="007B70ED" w:rsidRDefault="00056A97" w:rsidP="00E30C43">
      <w:pPr>
        <w:pStyle w:val="Nagwek2"/>
        <w:numPr>
          <w:ilvl w:val="0"/>
          <w:numId w:val="3"/>
        </w:numPr>
        <w:rPr>
          <w:sz w:val="22"/>
          <w:szCs w:val="22"/>
        </w:rPr>
      </w:pPr>
      <w:r w:rsidRPr="007B70ED">
        <w:rPr>
          <w:sz w:val="22"/>
          <w:szCs w:val="22"/>
        </w:rPr>
        <w:t>sposób wykorzystania zasobów innego podmiotu, przez wykonawcę, przy wykonywaniu zamówienia publicznego;</w:t>
      </w:r>
    </w:p>
    <w:p w:rsidR="00056A97" w:rsidRPr="007B70ED" w:rsidRDefault="00056A97" w:rsidP="00E30C43">
      <w:pPr>
        <w:pStyle w:val="Nagwek2"/>
        <w:numPr>
          <w:ilvl w:val="0"/>
          <w:numId w:val="3"/>
        </w:numPr>
        <w:rPr>
          <w:sz w:val="22"/>
          <w:szCs w:val="22"/>
        </w:rPr>
      </w:pPr>
      <w:r w:rsidRPr="007B70ED">
        <w:rPr>
          <w:sz w:val="22"/>
          <w:szCs w:val="22"/>
        </w:rPr>
        <w:t>zakres i okres udziału innego podmiotu przy wykonywaniu zamówienia publicznego;</w:t>
      </w:r>
    </w:p>
    <w:p w:rsidR="00E30C43" w:rsidRDefault="00056A97" w:rsidP="00E30C43">
      <w:pPr>
        <w:pStyle w:val="Nagwek2"/>
        <w:numPr>
          <w:ilvl w:val="0"/>
          <w:numId w:val="3"/>
        </w:numPr>
        <w:rPr>
          <w:sz w:val="22"/>
          <w:szCs w:val="22"/>
        </w:rPr>
      </w:pPr>
      <w:r w:rsidRPr="007B70ED">
        <w:rPr>
          <w:sz w:val="22"/>
          <w:szCs w:val="22"/>
        </w:rPr>
        <w:t>czy podmiot, na zdolnościach którego Wy</w:t>
      </w:r>
      <w:r w:rsidR="00E30C43">
        <w:rPr>
          <w:sz w:val="22"/>
          <w:szCs w:val="22"/>
        </w:rPr>
        <w:t>konawca polega w odniesieniu do</w:t>
      </w:r>
    </w:p>
    <w:p w:rsidR="0033050B" w:rsidRPr="00E30C43" w:rsidRDefault="00056A97" w:rsidP="00E30C43">
      <w:pPr>
        <w:pStyle w:val="Nagwek2"/>
        <w:numPr>
          <w:ilvl w:val="0"/>
          <w:numId w:val="0"/>
        </w:numPr>
        <w:ind w:left="1506"/>
        <w:rPr>
          <w:sz w:val="22"/>
          <w:szCs w:val="22"/>
        </w:rPr>
      </w:pPr>
      <w:r w:rsidRPr="00E30C43">
        <w:rPr>
          <w:sz w:val="22"/>
          <w:szCs w:val="22"/>
        </w:rPr>
        <w:t>warunków udziału w postępowaniu dotyczących wykształcenia, kwalifikacji</w:t>
      </w:r>
    </w:p>
    <w:p w:rsidR="0033050B" w:rsidRDefault="0033050B" w:rsidP="00E30C43">
      <w:pPr>
        <w:pStyle w:val="Nagwek2"/>
        <w:numPr>
          <w:ilvl w:val="0"/>
          <w:numId w:val="0"/>
        </w:numPr>
        <w:tabs>
          <w:tab w:val="left" w:pos="1418"/>
        </w:tabs>
        <w:rPr>
          <w:sz w:val="22"/>
          <w:szCs w:val="22"/>
        </w:rPr>
      </w:pPr>
      <w:r>
        <w:rPr>
          <w:iCs w:val="0"/>
        </w:rPr>
        <w:t xml:space="preserve">                   </w:t>
      </w:r>
      <w:r w:rsidR="00E30C43">
        <w:rPr>
          <w:iCs w:val="0"/>
        </w:rPr>
        <w:t xml:space="preserve">     </w:t>
      </w:r>
      <w:r w:rsidR="00056A97" w:rsidRPr="007B70ED">
        <w:rPr>
          <w:sz w:val="22"/>
          <w:szCs w:val="22"/>
        </w:rPr>
        <w:t xml:space="preserve">zawodowych lub doświadczenia, zrealizuje roboty budowlane lub usługi, których </w:t>
      </w:r>
      <w:r>
        <w:rPr>
          <w:sz w:val="22"/>
          <w:szCs w:val="22"/>
        </w:rPr>
        <w:t xml:space="preserve"> </w:t>
      </w:r>
    </w:p>
    <w:p w:rsidR="00056A97" w:rsidRPr="007B70ED" w:rsidRDefault="0033050B" w:rsidP="00E30C43">
      <w:pPr>
        <w:pStyle w:val="Nagwek2"/>
        <w:numPr>
          <w:ilvl w:val="0"/>
          <w:numId w:val="0"/>
        </w:numPr>
        <w:tabs>
          <w:tab w:val="left" w:pos="1418"/>
        </w:tabs>
        <w:rPr>
          <w:sz w:val="22"/>
          <w:szCs w:val="22"/>
        </w:rPr>
      </w:pPr>
      <w:r>
        <w:rPr>
          <w:sz w:val="22"/>
          <w:szCs w:val="22"/>
        </w:rPr>
        <w:t xml:space="preserve">                  </w:t>
      </w:r>
      <w:r w:rsidR="00E30C43">
        <w:rPr>
          <w:sz w:val="22"/>
          <w:szCs w:val="22"/>
        </w:rPr>
        <w:t xml:space="preserve">      </w:t>
      </w:r>
      <w:r w:rsidR="00056A97" w:rsidRPr="007B70ED">
        <w:rPr>
          <w:sz w:val="22"/>
          <w:szCs w:val="22"/>
        </w:rPr>
        <w:t>wskazane zdolności dotyczą.</w:t>
      </w:r>
    </w:p>
    <w:p w:rsidR="00056A97" w:rsidRPr="007B70ED" w:rsidRDefault="00056A97" w:rsidP="003C619E">
      <w:pPr>
        <w:pStyle w:val="Nagwek2"/>
        <w:numPr>
          <w:ilvl w:val="0"/>
          <w:numId w:val="13"/>
        </w:numPr>
        <w:rPr>
          <w:sz w:val="22"/>
          <w:szCs w:val="22"/>
        </w:rPr>
      </w:pPr>
      <w:r w:rsidRPr="007B70ED">
        <w:rPr>
          <w:sz w:val="22"/>
          <w:szCs w:val="22"/>
        </w:rPr>
        <w:t>Jeżeli zdolności techniczne lub zawodowe podmiotu, na którego zdolnościach polega Wykonawca, nie potwierdzają spełnienia przez wykonawcę warunków udziału w postępowaniu lub zachodzą wobec tego podmiotu podstawy wykluczenia, Zamawiający zażąda, aby Wykonawca w terminie określonym przez Zamawiającego:</w:t>
      </w:r>
    </w:p>
    <w:p w:rsidR="00056A97" w:rsidRPr="007B70ED" w:rsidRDefault="00056A97" w:rsidP="003C619E">
      <w:pPr>
        <w:pStyle w:val="Nagwek2"/>
        <w:numPr>
          <w:ilvl w:val="1"/>
          <w:numId w:val="7"/>
        </w:numPr>
        <w:ind w:left="1418"/>
        <w:rPr>
          <w:sz w:val="22"/>
          <w:szCs w:val="22"/>
        </w:rPr>
      </w:pPr>
      <w:r w:rsidRPr="007B70ED">
        <w:rPr>
          <w:sz w:val="22"/>
          <w:szCs w:val="22"/>
        </w:rPr>
        <w:t>zastąpił ten podmiot innym podmiotem lub podmiotami lub</w:t>
      </w:r>
    </w:p>
    <w:p w:rsidR="00056A97" w:rsidRDefault="00056A97" w:rsidP="003C619E">
      <w:pPr>
        <w:pStyle w:val="Nagwek2"/>
        <w:numPr>
          <w:ilvl w:val="1"/>
          <w:numId w:val="7"/>
        </w:numPr>
        <w:ind w:left="1418"/>
        <w:rPr>
          <w:sz w:val="22"/>
          <w:szCs w:val="22"/>
        </w:rPr>
      </w:pPr>
      <w:r w:rsidRPr="007B70ED">
        <w:rPr>
          <w:sz w:val="22"/>
          <w:szCs w:val="22"/>
        </w:rPr>
        <w:t>zobowiązał się do osobistego wykonania odpowiedniej części zamówienia, jeżeli  wykaże zdolności techniczne lub zawodowe, o których mowa w pkt. 6.2 SIWZ.</w:t>
      </w:r>
    </w:p>
    <w:p w:rsidR="00E30C43" w:rsidRPr="00E30C43" w:rsidRDefault="00E30C43" w:rsidP="00E30C43">
      <w:pPr>
        <w:pStyle w:val="Tekstpodstawowy"/>
      </w:pPr>
    </w:p>
    <w:p w:rsidR="00056A97" w:rsidRPr="007B70ED" w:rsidRDefault="00DC587B" w:rsidP="009368A6">
      <w:pPr>
        <w:pStyle w:val="Nagwek1"/>
        <w:numPr>
          <w:ilvl w:val="0"/>
          <w:numId w:val="0"/>
        </w:numPr>
        <w:jc w:val="both"/>
        <w:rPr>
          <w:sz w:val="22"/>
          <w:szCs w:val="22"/>
        </w:rPr>
      </w:pPr>
      <w:r>
        <w:rPr>
          <w:sz w:val="22"/>
          <w:szCs w:val="22"/>
        </w:rPr>
        <w:t>9.</w:t>
      </w:r>
      <w:r w:rsidR="00056A97" w:rsidRPr="007B70ED">
        <w:rPr>
          <w:sz w:val="22"/>
          <w:szCs w:val="22"/>
        </w:rPr>
        <w:t>INFORMACJA DLA WYKONAWCÓW zamierzających powierzyć wykonanie części zamówienia podwykonawcom</w:t>
      </w:r>
    </w:p>
    <w:p w:rsidR="00056A97" w:rsidRPr="007B70ED" w:rsidRDefault="00056A97" w:rsidP="009368A6">
      <w:pPr>
        <w:pStyle w:val="Nagwek2"/>
        <w:numPr>
          <w:ilvl w:val="0"/>
          <w:numId w:val="14"/>
        </w:numPr>
        <w:rPr>
          <w:sz w:val="22"/>
          <w:szCs w:val="22"/>
        </w:rPr>
      </w:pPr>
      <w:r w:rsidRPr="007B70ED">
        <w:rPr>
          <w:sz w:val="22"/>
          <w:szCs w:val="22"/>
        </w:rPr>
        <w:t>Wykonawca może powierzyć wykonanie części zamówienia Podwykonawcom.</w:t>
      </w:r>
    </w:p>
    <w:p w:rsidR="00056A97" w:rsidRPr="007B70ED" w:rsidRDefault="00056A97" w:rsidP="009368A6">
      <w:pPr>
        <w:pStyle w:val="Nagwek2"/>
        <w:numPr>
          <w:ilvl w:val="0"/>
          <w:numId w:val="14"/>
        </w:numPr>
        <w:rPr>
          <w:sz w:val="22"/>
          <w:szCs w:val="22"/>
        </w:rPr>
      </w:pPr>
      <w:r w:rsidRPr="007B70ED">
        <w:rPr>
          <w:sz w:val="22"/>
          <w:szCs w:val="22"/>
        </w:rPr>
        <w:t>Zamawiający wymaga wskazania przez wykonawcę części zamówienia, których wykonanie zamierza powierzyć Podwykonawcom i podania przez Wykonawcę firm Podwykonawców.</w:t>
      </w:r>
    </w:p>
    <w:p w:rsidR="00056A97" w:rsidRPr="007B70ED" w:rsidRDefault="00056A97" w:rsidP="009368A6">
      <w:pPr>
        <w:pStyle w:val="Nagwek2"/>
        <w:numPr>
          <w:ilvl w:val="0"/>
          <w:numId w:val="14"/>
        </w:numPr>
        <w:rPr>
          <w:sz w:val="22"/>
          <w:szCs w:val="22"/>
        </w:rPr>
      </w:pPr>
      <w:r w:rsidRPr="007B70ED">
        <w:rPr>
          <w:sz w:val="22"/>
          <w:szCs w:val="22"/>
        </w:rPr>
        <w:t>Wykonawca, który zamierza powierzyć wykonanie części zamówienia Podwykonawcom, w celu wykazania braku istnienia wobec nich podstaw wykluczenia z udziału w postępowaniu przedstawia oświadczenia dla każdego z tych Podwykonawców.</w:t>
      </w:r>
    </w:p>
    <w:p w:rsidR="00056A97" w:rsidRPr="007B70ED" w:rsidRDefault="00DC587B" w:rsidP="009368A6">
      <w:pPr>
        <w:pStyle w:val="Nagwek1"/>
        <w:numPr>
          <w:ilvl w:val="0"/>
          <w:numId w:val="0"/>
        </w:numPr>
        <w:jc w:val="both"/>
        <w:rPr>
          <w:sz w:val="22"/>
          <w:szCs w:val="22"/>
        </w:rPr>
      </w:pPr>
      <w:r>
        <w:rPr>
          <w:sz w:val="22"/>
          <w:szCs w:val="22"/>
        </w:rPr>
        <w:t>10.</w:t>
      </w:r>
      <w:r w:rsidR="00056A97" w:rsidRPr="007B70ED">
        <w:rPr>
          <w:sz w:val="22"/>
          <w:szCs w:val="22"/>
        </w:rPr>
        <w:t>Informacja dla wykonawców wspólnie ubiegających się o udzielenie zamówienia</w:t>
      </w:r>
    </w:p>
    <w:p w:rsidR="00056A97" w:rsidRPr="007B70ED" w:rsidRDefault="00056A97" w:rsidP="00FE52F4">
      <w:pPr>
        <w:pStyle w:val="Nagwek2"/>
        <w:numPr>
          <w:ilvl w:val="0"/>
          <w:numId w:val="15"/>
        </w:numPr>
        <w:jc w:val="left"/>
        <w:rPr>
          <w:sz w:val="22"/>
          <w:szCs w:val="22"/>
        </w:rPr>
      </w:pPr>
      <w:r w:rsidRPr="007B70ED">
        <w:rPr>
          <w:sz w:val="22"/>
          <w:szCs w:val="22"/>
        </w:rPr>
        <w:t>Wykonawcy mogą wspólnie ubiegać się o udzieleni</w:t>
      </w:r>
      <w:r w:rsidR="00FE52F4">
        <w:rPr>
          <w:sz w:val="22"/>
          <w:szCs w:val="22"/>
        </w:rPr>
        <w:t xml:space="preserve">e zamówienia. W takim przypadku </w:t>
      </w:r>
      <w:r w:rsidRPr="007B70ED">
        <w:rPr>
          <w:sz w:val="22"/>
          <w:szCs w:val="22"/>
        </w:rPr>
        <w:t>Wykonawcy ustanawiają pełnomocnika do reprezentowania ich w postępowaniu o udzielenie zamówienia albo reprezentowania w postępowaniu i zawarcia umowy w sprawie zamówienia publicznego.</w:t>
      </w:r>
    </w:p>
    <w:p w:rsidR="00056A97" w:rsidRPr="007B70ED" w:rsidRDefault="00056A97" w:rsidP="003C619E">
      <w:pPr>
        <w:pStyle w:val="Nagwek2"/>
        <w:numPr>
          <w:ilvl w:val="0"/>
          <w:numId w:val="15"/>
        </w:numPr>
        <w:rPr>
          <w:sz w:val="22"/>
          <w:szCs w:val="22"/>
        </w:rPr>
      </w:pPr>
      <w:r w:rsidRPr="007B70ED">
        <w:rPr>
          <w:sz w:val="22"/>
          <w:szCs w:val="22"/>
        </w:rPr>
        <w:t>W przypadku wspólnego ubiegania się o zamówienie przez Wykonawców, wypełniony druk, o którym mowa w pkt 7.1 tabela ppkt 1 i 2 składa każdy z Wykonawców wspólnie ubiegających się o zamówienie. Dokumenty te potwierdzają spełnianie warunków udziału w oraz brak podstaw wykluczenia w zakresie, w którym każdy z Wykonawców wykazuje spełnianie warunków udziału w postępowaniu oraz brak podstaw wykluczenia</w:t>
      </w:r>
    </w:p>
    <w:p w:rsidR="00056A97" w:rsidRPr="007B70ED" w:rsidRDefault="00DC587B" w:rsidP="009368A6">
      <w:pPr>
        <w:pStyle w:val="Nagwek1"/>
        <w:numPr>
          <w:ilvl w:val="0"/>
          <w:numId w:val="0"/>
        </w:numPr>
        <w:jc w:val="both"/>
        <w:rPr>
          <w:sz w:val="22"/>
          <w:szCs w:val="22"/>
        </w:rPr>
      </w:pPr>
      <w:r>
        <w:rPr>
          <w:sz w:val="22"/>
          <w:szCs w:val="22"/>
        </w:rPr>
        <w:lastRenderedPageBreak/>
        <w:t>11.</w:t>
      </w:r>
      <w:r w:rsidR="00056A97" w:rsidRPr="007B70ED">
        <w:rPr>
          <w:sz w:val="22"/>
          <w:szCs w:val="22"/>
        </w:rPr>
        <w:t xml:space="preserve">Informacje o </w:t>
      </w:r>
      <w:r w:rsidR="00FE52F4">
        <w:rPr>
          <w:sz w:val="22"/>
          <w:szCs w:val="22"/>
        </w:rPr>
        <w:t xml:space="preserve"> </w:t>
      </w:r>
      <w:r w:rsidR="00056A97" w:rsidRPr="007B70ED">
        <w:rPr>
          <w:sz w:val="22"/>
          <w:szCs w:val="22"/>
        </w:rPr>
        <w:t xml:space="preserve">sposobie porozumiewania się Zamawiającego </w:t>
      </w:r>
      <w:r w:rsidR="00056A97" w:rsidRPr="007B70ED">
        <w:rPr>
          <w:sz w:val="22"/>
          <w:szCs w:val="22"/>
        </w:rPr>
        <w:br/>
        <w:t>z Wykonawcami oraz przekazywania oświadczeń i dokumentów, a także wskazanie osób uprawnionych  do porozumiewania się z Wykonawcami.</w:t>
      </w:r>
    </w:p>
    <w:p w:rsidR="00056A97" w:rsidRPr="007B70ED" w:rsidRDefault="00056A97" w:rsidP="003C619E">
      <w:pPr>
        <w:pStyle w:val="Nagwek2"/>
        <w:numPr>
          <w:ilvl w:val="0"/>
          <w:numId w:val="16"/>
        </w:numPr>
        <w:rPr>
          <w:sz w:val="22"/>
          <w:szCs w:val="22"/>
        </w:rPr>
      </w:pPr>
      <w:r w:rsidRPr="007B70ED">
        <w:rPr>
          <w:sz w:val="22"/>
          <w:szCs w:val="22"/>
        </w:rPr>
        <w:t>Wszelkie zawiadomienia, oświadczenia, wnioski oraz informacje Zamawiający oraz Wykonawcy mogą przekazywać pisemnie, faksem lub drogą elektroniczną, za wyjątkiem oferty, umowy oraz oświadczeń i dokumentów wymienionych w pkt. 7. niniejszej SIWZ (również w przypadku ich złożenia w wyniku wezwania o którym mowa w art. 26 ust. 3 ustawy PZP) dla których Prawodawca przewidział wyłącznie formę pisemną.</w:t>
      </w:r>
    </w:p>
    <w:p w:rsidR="00056A97" w:rsidRPr="007B70ED" w:rsidRDefault="00056A97" w:rsidP="003C619E">
      <w:pPr>
        <w:pStyle w:val="Nagwek2"/>
        <w:numPr>
          <w:ilvl w:val="0"/>
          <w:numId w:val="16"/>
        </w:numPr>
        <w:rPr>
          <w:sz w:val="22"/>
          <w:szCs w:val="22"/>
        </w:rPr>
      </w:pPr>
      <w:r w:rsidRPr="007B70ED">
        <w:rPr>
          <w:sz w:val="22"/>
          <w:szCs w:val="22"/>
        </w:rPr>
        <w:t>W korespondencji kierowanej do Zamawiającego Wykonawca winien posługiwać się znakiem  sprawy określonym w SIWZ.</w:t>
      </w:r>
    </w:p>
    <w:p w:rsidR="00056A97" w:rsidRPr="007B70ED" w:rsidRDefault="00056A97" w:rsidP="003C619E">
      <w:pPr>
        <w:pStyle w:val="Nagwek2"/>
        <w:numPr>
          <w:ilvl w:val="0"/>
          <w:numId w:val="16"/>
        </w:numPr>
        <w:rPr>
          <w:b/>
          <w:sz w:val="22"/>
          <w:szCs w:val="22"/>
        </w:rPr>
      </w:pPr>
      <w:r w:rsidRPr="007B70ED">
        <w:rPr>
          <w:sz w:val="22"/>
          <w:szCs w:val="22"/>
        </w:rPr>
        <w:t xml:space="preserve">Zawiadomienia, oświadczenia, wnioski oraz informacje przekazywane przez Wykonawcę pisemnie winny być składane na adres: </w:t>
      </w:r>
      <w:r w:rsidRPr="007B70ED">
        <w:rPr>
          <w:b/>
          <w:sz w:val="22"/>
          <w:szCs w:val="22"/>
        </w:rPr>
        <w:t xml:space="preserve">Zespół Szkół Centrum Kształcenia </w:t>
      </w:r>
      <w:r w:rsidR="00AD64E1">
        <w:rPr>
          <w:b/>
          <w:sz w:val="22"/>
          <w:szCs w:val="22"/>
        </w:rPr>
        <w:t xml:space="preserve"> Rolniczego </w:t>
      </w:r>
      <w:r w:rsidRPr="007B70ED">
        <w:rPr>
          <w:b/>
          <w:sz w:val="22"/>
          <w:szCs w:val="22"/>
        </w:rPr>
        <w:t xml:space="preserve">w </w:t>
      </w:r>
      <w:r w:rsidR="00AD64E1">
        <w:rPr>
          <w:b/>
          <w:sz w:val="22"/>
          <w:szCs w:val="22"/>
        </w:rPr>
        <w:t>Potoczku</w:t>
      </w:r>
      <w:r w:rsidRPr="007B70ED">
        <w:rPr>
          <w:b/>
          <w:sz w:val="22"/>
          <w:szCs w:val="22"/>
        </w:rPr>
        <w:t xml:space="preserve">, </w:t>
      </w:r>
      <w:r w:rsidR="00AD64E1">
        <w:rPr>
          <w:b/>
          <w:sz w:val="22"/>
          <w:szCs w:val="22"/>
        </w:rPr>
        <w:t>Potoczek 43, 23-313 Potok Wielki.</w:t>
      </w:r>
      <w:r w:rsidRPr="007B70ED">
        <w:rPr>
          <w:b/>
          <w:sz w:val="22"/>
          <w:szCs w:val="22"/>
        </w:rPr>
        <w:t xml:space="preserve"> </w:t>
      </w:r>
    </w:p>
    <w:p w:rsidR="00056A97" w:rsidRPr="007B70ED" w:rsidRDefault="00056A97" w:rsidP="003C619E">
      <w:pPr>
        <w:pStyle w:val="Nagwek2"/>
        <w:numPr>
          <w:ilvl w:val="0"/>
          <w:numId w:val="16"/>
        </w:numPr>
        <w:rPr>
          <w:sz w:val="22"/>
          <w:szCs w:val="22"/>
        </w:rPr>
      </w:pPr>
      <w:r w:rsidRPr="007B70ED">
        <w:rPr>
          <w:sz w:val="22"/>
          <w:szCs w:val="22"/>
        </w:rPr>
        <w:t xml:space="preserve">Zawiadomienia, oświadczenia, wnioski oraz informacje przekazywane przez Wykonawcę drogą elektroniczną winny być kierowane na adres: </w:t>
      </w:r>
      <w:r w:rsidR="00AD64E1">
        <w:rPr>
          <w:b/>
          <w:sz w:val="22"/>
          <w:szCs w:val="22"/>
        </w:rPr>
        <w:t>zsr_pot@poczta.onet.pl.</w:t>
      </w:r>
    </w:p>
    <w:p w:rsidR="00056A97" w:rsidRPr="007B70ED" w:rsidRDefault="00056A97" w:rsidP="003C619E">
      <w:pPr>
        <w:pStyle w:val="Nagwek2"/>
        <w:numPr>
          <w:ilvl w:val="0"/>
          <w:numId w:val="16"/>
        </w:numPr>
        <w:rPr>
          <w:sz w:val="22"/>
          <w:szCs w:val="22"/>
        </w:rPr>
      </w:pPr>
      <w:r w:rsidRPr="007B70ED">
        <w:rPr>
          <w:b/>
          <w:sz w:val="22"/>
          <w:szCs w:val="22"/>
        </w:rPr>
        <w:t xml:space="preserve"> </w:t>
      </w:r>
      <w:r w:rsidRPr="007B70ED">
        <w:rPr>
          <w:sz w:val="22"/>
          <w:szCs w:val="22"/>
        </w:rPr>
        <w:t>Wszelkie zawiadomienia, oświadczenia, wnioski oraz informacje przekazane za pomocą faksu lub w formie elektronicznej wymagają na żądanie każdej ze stron, niezwłocznego potwierdzenia faktu ich otrzymania</w:t>
      </w:r>
    </w:p>
    <w:p w:rsidR="00056A97" w:rsidRPr="007B70ED" w:rsidRDefault="00056A97" w:rsidP="003C619E">
      <w:pPr>
        <w:pStyle w:val="Nagwek2"/>
        <w:numPr>
          <w:ilvl w:val="0"/>
          <w:numId w:val="16"/>
        </w:numPr>
        <w:rPr>
          <w:sz w:val="22"/>
          <w:szCs w:val="22"/>
        </w:rPr>
      </w:pPr>
      <w:r w:rsidRPr="007B70ED">
        <w:rPr>
          <w:sz w:val="22"/>
          <w:szCs w:val="22"/>
        </w:rPr>
        <w:t xml:space="preserve">Wykonawca może zwrócić się do Zamawiającego o wyjaśnienie treści SIWZ. </w:t>
      </w:r>
    </w:p>
    <w:p w:rsidR="00056A97" w:rsidRPr="007B70ED" w:rsidRDefault="00056A97" w:rsidP="003C619E">
      <w:pPr>
        <w:pStyle w:val="Nagwek2"/>
        <w:numPr>
          <w:ilvl w:val="0"/>
          <w:numId w:val="16"/>
        </w:numPr>
        <w:rPr>
          <w:sz w:val="22"/>
          <w:szCs w:val="22"/>
        </w:rPr>
      </w:pPr>
      <w:r w:rsidRPr="007B70ED">
        <w:rPr>
          <w:sz w:val="22"/>
          <w:szCs w:val="22"/>
        </w:rPr>
        <w:t xml:space="preserve">Jeżeli wniosek o wyjaśnienie treści SIWZ wpłynie do Zamawiającego nie później niż do końca dnia, w którym upływa połowa terminu składania ofert, Zamawiający udzieli wyjaśnień niezwłocznie, jednak nie później wynika to z art. 38 ust. 1 ustawy PZP. Jeżeli wniosek 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 </w:t>
      </w:r>
    </w:p>
    <w:p w:rsidR="00E30C43" w:rsidRPr="00122EB8" w:rsidRDefault="00056A97" w:rsidP="00E30C43">
      <w:pPr>
        <w:pStyle w:val="Nagwek2"/>
        <w:numPr>
          <w:ilvl w:val="0"/>
          <w:numId w:val="16"/>
        </w:numPr>
        <w:rPr>
          <w:sz w:val="22"/>
          <w:szCs w:val="22"/>
        </w:rPr>
      </w:pPr>
      <w:r w:rsidRPr="007B70ED">
        <w:rPr>
          <w:sz w:val="22"/>
          <w:szCs w:val="22"/>
        </w:rPr>
        <w:t>Przedłużenie terminu składania ofert nie wpływa na bieg terminu składania wniosku,</w:t>
      </w:r>
      <w:r w:rsidR="00122EB8">
        <w:rPr>
          <w:sz w:val="22"/>
          <w:szCs w:val="22"/>
        </w:rPr>
        <w:t xml:space="preserve"> </w:t>
      </w:r>
      <w:r w:rsidR="00122EB8">
        <w:rPr>
          <w:sz w:val="22"/>
          <w:szCs w:val="22"/>
        </w:rPr>
        <w:br/>
        <w:t>o którym mowa w pkt 11.7 SIWZ</w:t>
      </w:r>
    </w:p>
    <w:p w:rsidR="00056A97" w:rsidRPr="007B70ED" w:rsidRDefault="00056A97" w:rsidP="003C619E">
      <w:pPr>
        <w:pStyle w:val="Nagwek2"/>
        <w:numPr>
          <w:ilvl w:val="0"/>
          <w:numId w:val="16"/>
        </w:numPr>
        <w:rPr>
          <w:sz w:val="22"/>
          <w:szCs w:val="22"/>
        </w:rPr>
      </w:pPr>
      <w:r w:rsidRPr="007B70ED">
        <w:rPr>
          <w:sz w:val="22"/>
          <w:szCs w:val="22"/>
        </w:rPr>
        <w:t xml:space="preserve"> W przypadku rozbieżności pomiędzy treścią niniejszej SIWZ, a treścią udzielonych odpowiedzi, jako obowiązującą należy przyjąć treść pisma zawierającego późniejsze oświadczenie Zamawiającego.</w:t>
      </w:r>
    </w:p>
    <w:p w:rsidR="00056A97" w:rsidRPr="007B70ED" w:rsidRDefault="00056A97" w:rsidP="003C619E">
      <w:pPr>
        <w:pStyle w:val="Nagwek2"/>
        <w:numPr>
          <w:ilvl w:val="0"/>
          <w:numId w:val="16"/>
        </w:numPr>
        <w:rPr>
          <w:sz w:val="22"/>
          <w:szCs w:val="22"/>
        </w:rPr>
      </w:pPr>
      <w:r w:rsidRPr="007B70ED">
        <w:rPr>
          <w:sz w:val="22"/>
          <w:szCs w:val="22"/>
        </w:rPr>
        <w:t>Zamawiający nie przewiduje zwołania zebrania Wykonawców.</w:t>
      </w:r>
    </w:p>
    <w:p w:rsidR="00AA0773" w:rsidRPr="00AA0773" w:rsidRDefault="00056A97" w:rsidP="003C619E">
      <w:pPr>
        <w:pStyle w:val="Nagwek2"/>
        <w:numPr>
          <w:ilvl w:val="0"/>
          <w:numId w:val="16"/>
        </w:numPr>
        <w:rPr>
          <w:sz w:val="22"/>
          <w:szCs w:val="22"/>
        </w:rPr>
      </w:pPr>
      <w:r w:rsidRPr="007B70ED">
        <w:rPr>
          <w:sz w:val="22"/>
          <w:szCs w:val="22"/>
        </w:rPr>
        <w:t xml:space="preserve">Osobą uprawnioną przez Zamawiającego do porozumiewania się z Wykonawcami jest </w:t>
      </w:r>
      <w:r w:rsidR="00122EB8">
        <w:rPr>
          <w:sz w:val="22"/>
          <w:szCs w:val="22"/>
        </w:rPr>
        <w:t>Iwona Rudnicka Karbarz</w:t>
      </w:r>
      <w:r w:rsidRPr="007B70ED">
        <w:rPr>
          <w:sz w:val="22"/>
          <w:szCs w:val="22"/>
        </w:rPr>
        <w:t xml:space="preserve"> pod adresem</w:t>
      </w:r>
      <w:r w:rsidRPr="007B70ED">
        <w:rPr>
          <w:b/>
          <w:sz w:val="22"/>
          <w:szCs w:val="22"/>
        </w:rPr>
        <w:t xml:space="preserve"> e-mail: </w:t>
      </w:r>
      <w:hyperlink r:id="rId7" w:history="1">
        <w:r w:rsidR="00122EB8" w:rsidRPr="00F67433">
          <w:rPr>
            <w:rStyle w:val="Hipercze"/>
            <w:b/>
            <w:sz w:val="22"/>
            <w:szCs w:val="22"/>
          </w:rPr>
          <w:t>zsr_pot@poczta.onet.pl</w:t>
        </w:r>
      </w:hyperlink>
      <w:r w:rsidR="00122EB8">
        <w:rPr>
          <w:rStyle w:val="Hipercze"/>
          <w:b/>
          <w:sz w:val="22"/>
          <w:szCs w:val="22"/>
        </w:rPr>
        <w:t xml:space="preserve">  tel 15 87 40268</w:t>
      </w:r>
    </w:p>
    <w:p w:rsidR="00056A97" w:rsidRPr="007B70ED" w:rsidRDefault="00DC587B" w:rsidP="00DC587B">
      <w:pPr>
        <w:pStyle w:val="Nagwek1"/>
        <w:numPr>
          <w:ilvl w:val="0"/>
          <w:numId w:val="0"/>
        </w:numPr>
        <w:rPr>
          <w:sz w:val="22"/>
          <w:szCs w:val="22"/>
        </w:rPr>
      </w:pPr>
      <w:r>
        <w:rPr>
          <w:sz w:val="22"/>
          <w:szCs w:val="22"/>
        </w:rPr>
        <w:t>12.</w:t>
      </w:r>
      <w:r w:rsidR="00056A97" w:rsidRPr="007B70ED">
        <w:rPr>
          <w:sz w:val="22"/>
          <w:szCs w:val="22"/>
        </w:rPr>
        <w:t>Wymagania dotyczące wadium</w:t>
      </w:r>
      <w:r w:rsidR="00056A97" w:rsidRPr="007B70ED">
        <w:rPr>
          <w:sz w:val="22"/>
          <w:szCs w:val="22"/>
          <w:lang w:val="en-US"/>
        </w:rPr>
        <w:t>.</w:t>
      </w:r>
    </w:p>
    <w:p w:rsidR="00056A97" w:rsidRPr="007B70ED" w:rsidRDefault="00056A97" w:rsidP="003C619E">
      <w:pPr>
        <w:pStyle w:val="Nagwek2"/>
        <w:numPr>
          <w:ilvl w:val="0"/>
          <w:numId w:val="17"/>
        </w:numPr>
        <w:rPr>
          <w:sz w:val="22"/>
          <w:szCs w:val="22"/>
        </w:rPr>
      </w:pPr>
      <w:r w:rsidRPr="007B70ED">
        <w:rPr>
          <w:sz w:val="22"/>
          <w:szCs w:val="22"/>
        </w:rPr>
        <w:t xml:space="preserve">Zamawiający nie wymaga wniesienia wadium. </w:t>
      </w:r>
    </w:p>
    <w:p w:rsidR="00056A97" w:rsidRPr="007B70ED" w:rsidRDefault="00DC587B" w:rsidP="00DC587B">
      <w:pPr>
        <w:pStyle w:val="Nagwek1"/>
        <w:numPr>
          <w:ilvl w:val="0"/>
          <w:numId w:val="0"/>
        </w:numPr>
        <w:rPr>
          <w:sz w:val="22"/>
          <w:szCs w:val="22"/>
        </w:rPr>
      </w:pPr>
      <w:r>
        <w:rPr>
          <w:sz w:val="22"/>
          <w:szCs w:val="22"/>
        </w:rPr>
        <w:t>13.</w:t>
      </w:r>
      <w:r w:rsidR="00056A97" w:rsidRPr="007B70ED">
        <w:rPr>
          <w:sz w:val="22"/>
          <w:szCs w:val="22"/>
        </w:rPr>
        <w:t>Termin związania ofertą.</w:t>
      </w:r>
    </w:p>
    <w:p w:rsidR="00056A97" w:rsidRPr="007B70ED" w:rsidRDefault="00056A97" w:rsidP="003C619E">
      <w:pPr>
        <w:pStyle w:val="Nagwek2"/>
        <w:numPr>
          <w:ilvl w:val="0"/>
          <w:numId w:val="18"/>
        </w:numPr>
        <w:rPr>
          <w:sz w:val="22"/>
          <w:szCs w:val="22"/>
        </w:rPr>
      </w:pPr>
      <w:r w:rsidRPr="007B70ED">
        <w:rPr>
          <w:sz w:val="22"/>
          <w:szCs w:val="22"/>
        </w:rPr>
        <w:t xml:space="preserve">Wykonawca będzie związany ofertą przez okres </w:t>
      </w:r>
      <w:r w:rsidRPr="007B70ED">
        <w:rPr>
          <w:b/>
          <w:sz w:val="22"/>
          <w:szCs w:val="22"/>
        </w:rPr>
        <w:t>30 dni</w:t>
      </w:r>
      <w:r w:rsidRPr="007B70ED">
        <w:rPr>
          <w:sz w:val="22"/>
          <w:szCs w:val="22"/>
        </w:rPr>
        <w:t>. Bieg terminu związania ofertą rozpoczyna się wraz z upływem terminu składania ofert. (art. 85 ust. 5 ustawy PZP).</w:t>
      </w:r>
    </w:p>
    <w:p w:rsidR="00056A97" w:rsidRPr="007B70ED" w:rsidRDefault="00056A97" w:rsidP="003C619E">
      <w:pPr>
        <w:pStyle w:val="Nagwek2"/>
        <w:numPr>
          <w:ilvl w:val="0"/>
          <w:numId w:val="18"/>
        </w:numPr>
        <w:rPr>
          <w:sz w:val="22"/>
          <w:szCs w:val="22"/>
        </w:rPr>
      </w:pPr>
      <w:r w:rsidRPr="007B70ED">
        <w:rPr>
          <w:sz w:val="22"/>
          <w:szCs w:val="22"/>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rsidR="00056A97" w:rsidRPr="007B70ED" w:rsidRDefault="00DC587B" w:rsidP="00DC587B">
      <w:pPr>
        <w:pStyle w:val="Nagwek1"/>
        <w:numPr>
          <w:ilvl w:val="0"/>
          <w:numId w:val="0"/>
        </w:numPr>
        <w:rPr>
          <w:sz w:val="22"/>
          <w:szCs w:val="22"/>
        </w:rPr>
      </w:pPr>
      <w:r>
        <w:rPr>
          <w:sz w:val="22"/>
          <w:szCs w:val="22"/>
        </w:rPr>
        <w:lastRenderedPageBreak/>
        <w:t>14.</w:t>
      </w:r>
      <w:r w:rsidR="00056A97" w:rsidRPr="007B70ED">
        <w:rPr>
          <w:sz w:val="22"/>
          <w:szCs w:val="22"/>
        </w:rPr>
        <w:t>Opis sposobu przygotowywania ofert.</w:t>
      </w:r>
    </w:p>
    <w:p w:rsidR="00056A97" w:rsidRPr="0033050B" w:rsidRDefault="00056A97" w:rsidP="00087190">
      <w:pPr>
        <w:pStyle w:val="Nagwek2"/>
        <w:numPr>
          <w:ilvl w:val="0"/>
          <w:numId w:val="19"/>
        </w:numPr>
        <w:rPr>
          <w:sz w:val="22"/>
          <w:szCs w:val="22"/>
        </w:rPr>
      </w:pPr>
      <w:r w:rsidRPr="007B70ED">
        <w:rPr>
          <w:sz w:val="22"/>
          <w:szCs w:val="22"/>
        </w:rPr>
        <w:t xml:space="preserve">Oferta musi zawierać następujące oświadczenia i dokumenty: </w:t>
      </w:r>
    </w:p>
    <w:p w:rsidR="00056A97" w:rsidRPr="007B70ED" w:rsidRDefault="00056A97" w:rsidP="003C619E">
      <w:pPr>
        <w:tabs>
          <w:tab w:val="left" w:pos="851"/>
        </w:tabs>
        <w:spacing w:after="40"/>
        <w:ind w:left="851" w:hanging="142"/>
        <w:jc w:val="both"/>
        <w:rPr>
          <w:rFonts w:ascii="Times New Roman" w:hAnsi="Times New Roman"/>
        </w:rPr>
      </w:pPr>
      <w:r w:rsidRPr="007B70ED">
        <w:rPr>
          <w:rFonts w:ascii="Times New Roman" w:hAnsi="Times New Roman"/>
        </w:rPr>
        <w:t xml:space="preserve">- wypełniony </w:t>
      </w:r>
      <w:r w:rsidRPr="007B70ED">
        <w:rPr>
          <w:rFonts w:ascii="Times New Roman" w:hAnsi="Times New Roman"/>
          <w:b/>
        </w:rPr>
        <w:t>formularz ofertowy</w:t>
      </w:r>
      <w:r w:rsidRPr="007B70ED">
        <w:rPr>
          <w:rFonts w:ascii="Times New Roman" w:hAnsi="Times New Roman"/>
        </w:rPr>
        <w:t xml:space="preserve"> sporządzony z wykorzystaniem wzoru stanowiącego</w:t>
      </w:r>
      <w:r w:rsidRPr="007B70ED">
        <w:rPr>
          <w:rFonts w:ascii="Times New Roman" w:hAnsi="Times New Roman"/>
          <w:b/>
        </w:rPr>
        <w:t xml:space="preserve"> Załącznik nr 1 do SIWZ</w:t>
      </w:r>
      <w:r w:rsidRPr="007B70ED">
        <w:rPr>
          <w:rFonts w:ascii="Times New Roman" w:hAnsi="Times New Roman"/>
        </w:rPr>
        <w:t>, zawierający w szczególności: wskazanie oferowanego przedmiotu zamówienia, łączną cenę ofertową brutto na każde zadanie osobno , zobowiązanie dotyczące terminu realizacji zamówienia, i warunków płatności, oświadczenie o okresie związania ofertą oraz o akceptacji wszystkich postanowień SIWZ i wzoru umowy bez zastrzeżeń, a także informację, którą część zamówienia Wykonawca zamierza powierzyć podwykonawcy;</w:t>
      </w:r>
    </w:p>
    <w:p w:rsidR="00056A97" w:rsidRPr="007B70ED" w:rsidRDefault="00056A97" w:rsidP="003C619E">
      <w:pPr>
        <w:tabs>
          <w:tab w:val="left" w:pos="851"/>
        </w:tabs>
        <w:spacing w:after="40"/>
        <w:ind w:left="360"/>
        <w:jc w:val="both"/>
        <w:rPr>
          <w:rFonts w:ascii="Times New Roman" w:hAnsi="Times New Roman"/>
        </w:rPr>
      </w:pPr>
      <w:r w:rsidRPr="007B70ED">
        <w:rPr>
          <w:rFonts w:ascii="Times New Roman" w:hAnsi="Times New Roman"/>
          <w:b/>
        </w:rPr>
        <w:t xml:space="preserve">     </w:t>
      </w:r>
      <w:r w:rsidRPr="007B70ED">
        <w:rPr>
          <w:rFonts w:ascii="Times New Roman" w:hAnsi="Times New Roman"/>
        </w:rPr>
        <w:t xml:space="preserve"> -</w:t>
      </w:r>
      <w:r w:rsidRPr="007B70ED">
        <w:rPr>
          <w:rFonts w:ascii="Times New Roman" w:hAnsi="Times New Roman"/>
          <w:b/>
          <w:color w:val="4F81BD"/>
        </w:rPr>
        <w:t xml:space="preserve"> </w:t>
      </w:r>
      <w:r w:rsidRPr="007B70ED">
        <w:rPr>
          <w:rFonts w:ascii="Times New Roman" w:hAnsi="Times New Roman"/>
        </w:rPr>
        <w:t>oświadczenia wymienione w pkt 7 niniejszej SIWZ;</w:t>
      </w:r>
    </w:p>
    <w:p w:rsidR="00056A97" w:rsidRPr="007B70ED" w:rsidRDefault="00056A97" w:rsidP="003C619E">
      <w:pPr>
        <w:pStyle w:val="Nagwek2"/>
        <w:numPr>
          <w:ilvl w:val="0"/>
          <w:numId w:val="19"/>
        </w:numPr>
        <w:rPr>
          <w:sz w:val="22"/>
          <w:szCs w:val="22"/>
        </w:rPr>
      </w:pPr>
      <w:r w:rsidRPr="007B70ED">
        <w:rPr>
          <w:bCs/>
          <w:sz w:val="22"/>
          <w:szCs w:val="22"/>
        </w:rPr>
        <w:t xml:space="preserve">Oferta </w:t>
      </w:r>
      <w:r w:rsidRPr="007B70ED">
        <w:rPr>
          <w:sz w:val="22"/>
          <w:szCs w:val="22"/>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056A97" w:rsidRPr="007B70ED" w:rsidRDefault="00056A97" w:rsidP="003C619E">
      <w:pPr>
        <w:pStyle w:val="Nagwek2"/>
        <w:numPr>
          <w:ilvl w:val="0"/>
          <w:numId w:val="19"/>
        </w:numPr>
        <w:rPr>
          <w:sz w:val="22"/>
          <w:szCs w:val="22"/>
        </w:rPr>
      </w:pPr>
      <w:r w:rsidRPr="007B70ED">
        <w:rPr>
          <w:sz w:val="22"/>
          <w:szCs w:val="22"/>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rsidR="00056A97" w:rsidRPr="007B70ED" w:rsidRDefault="00056A97" w:rsidP="003C619E">
      <w:pPr>
        <w:pStyle w:val="Nagwek2"/>
        <w:numPr>
          <w:ilvl w:val="0"/>
          <w:numId w:val="19"/>
        </w:numPr>
        <w:rPr>
          <w:sz w:val="22"/>
          <w:szCs w:val="22"/>
        </w:rPr>
      </w:pPr>
      <w:r w:rsidRPr="007B70ED">
        <w:rPr>
          <w:sz w:val="22"/>
          <w:szCs w:val="22"/>
        </w:rPr>
        <w:t>Dokumenty sporządzone w języku obcym są składane wraz z tłumaczeniem na język polski.</w:t>
      </w:r>
    </w:p>
    <w:p w:rsidR="00056A97" w:rsidRPr="007B70ED" w:rsidRDefault="00056A97" w:rsidP="003C619E">
      <w:pPr>
        <w:pStyle w:val="Nagwek2"/>
        <w:numPr>
          <w:ilvl w:val="0"/>
          <w:numId w:val="19"/>
        </w:numPr>
        <w:rPr>
          <w:sz w:val="22"/>
          <w:szCs w:val="22"/>
        </w:rPr>
      </w:pPr>
      <w:r w:rsidRPr="007B70ED">
        <w:rPr>
          <w:sz w:val="22"/>
          <w:szCs w:val="22"/>
        </w:rPr>
        <w:t>Wykonawca ma prawo złożyć tylko jedną ofertę na jedno lub więcej zdań. Złożenie większej liczby ofert na jedno lub więcej zadań spowoduje odrzucenie wszystkich ofert złożonych przez danego Wykonawcę.</w:t>
      </w:r>
    </w:p>
    <w:p w:rsidR="0033050B" w:rsidRPr="00E30C43" w:rsidRDefault="00056A97" w:rsidP="0033050B">
      <w:pPr>
        <w:pStyle w:val="Nagwek2"/>
        <w:numPr>
          <w:ilvl w:val="0"/>
          <w:numId w:val="19"/>
        </w:numPr>
        <w:rPr>
          <w:sz w:val="22"/>
          <w:szCs w:val="22"/>
        </w:rPr>
      </w:pPr>
      <w:r w:rsidRPr="007B70ED">
        <w:rPr>
          <w:sz w:val="22"/>
          <w:szCs w:val="22"/>
        </w:rPr>
        <w:t>Treść złożonej oferty musi odpowiadać treści SIWZ.</w:t>
      </w:r>
    </w:p>
    <w:p w:rsidR="00AA0773" w:rsidRPr="0033050B" w:rsidRDefault="00056A97" w:rsidP="00AA0773">
      <w:pPr>
        <w:pStyle w:val="Nagwek2"/>
        <w:numPr>
          <w:ilvl w:val="0"/>
          <w:numId w:val="19"/>
        </w:numPr>
        <w:rPr>
          <w:sz w:val="22"/>
          <w:szCs w:val="22"/>
        </w:rPr>
      </w:pPr>
      <w:r w:rsidRPr="007B70ED">
        <w:rPr>
          <w:sz w:val="22"/>
          <w:szCs w:val="22"/>
        </w:rPr>
        <w:t xml:space="preserve">Wykonawca </w:t>
      </w:r>
      <w:r w:rsidRPr="007B70ED">
        <w:rPr>
          <w:b/>
          <w:sz w:val="22"/>
          <w:szCs w:val="22"/>
        </w:rPr>
        <w:t xml:space="preserve">poniesie wszelkie koszty związane </w:t>
      </w:r>
      <w:r w:rsidRPr="007B70ED">
        <w:rPr>
          <w:sz w:val="22"/>
          <w:szCs w:val="22"/>
        </w:rPr>
        <w:t xml:space="preserve">z przygotowaniem i złożeniem oferty. </w:t>
      </w:r>
    </w:p>
    <w:p w:rsidR="00056A97" w:rsidRPr="007B70ED" w:rsidRDefault="00056A97" w:rsidP="003C619E">
      <w:pPr>
        <w:pStyle w:val="Nagwek2"/>
        <w:numPr>
          <w:ilvl w:val="0"/>
          <w:numId w:val="19"/>
        </w:numPr>
        <w:rPr>
          <w:sz w:val="22"/>
          <w:szCs w:val="22"/>
        </w:rPr>
      </w:pPr>
      <w:r w:rsidRPr="007B70ED">
        <w:rPr>
          <w:sz w:val="22"/>
          <w:szCs w:val="22"/>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rsidR="00AA0773" w:rsidRPr="0033050B" w:rsidRDefault="00056A97" w:rsidP="0033050B">
      <w:pPr>
        <w:pStyle w:val="Nagwek2"/>
        <w:numPr>
          <w:ilvl w:val="0"/>
          <w:numId w:val="19"/>
        </w:numPr>
        <w:rPr>
          <w:sz w:val="22"/>
          <w:szCs w:val="22"/>
        </w:rPr>
      </w:pPr>
      <w:r w:rsidRPr="007B70ED">
        <w:rPr>
          <w:sz w:val="22"/>
          <w:szCs w:val="22"/>
        </w:rPr>
        <w:t>Poprawki lub zmiany (również przy użyciu korektora) w ofercie, powinny być parafowane własnoręcznie przez osobę podpisującą ofertę.</w:t>
      </w:r>
    </w:p>
    <w:p w:rsidR="00122EB8" w:rsidRDefault="00056A97" w:rsidP="00AA0773">
      <w:pPr>
        <w:widowControl w:val="0"/>
        <w:autoSpaceDE w:val="0"/>
        <w:rPr>
          <w:rFonts w:ascii="Times New Roman" w:hAnsi="Times New Roman"/>
        </w:rPr>
      </w:pPr>
      <w:r w:rsidRPr="007B70ED">
        <w:rPr>
          <w:rFonts w:ascii="Times New Roman" w:hAnsi="Times New Roman"/>
        </w:rPr>
        <w:t>Ofertę należy złożyć w zamkniętej koper</w:t>
      </w:r>
      <w:r w:rsidR="00AA0773">
        <w:rPr>
          <w:rFonts w:ascii="Times New Roman" w:hAnsi="Times New Roman"/>
        </w:rPr>
        <w:t>cie, w siedzibie Zamawiającego</w:t>
      </w:r>
      <w:r w:rsidR="00122EB8">
        <w:rPr>
          <w:rFonts w:ascii="Times New Roman" w:hAnsi="Times New Roman"/>
        </w:rPr>
        <w:t xml:space="preserve"> (sekretariat)</w:t>
      </w:r>
      <w:r w:rsidR="00AA0773">
        <w:rPr>
          <w:rFonts w:ascii="Times New Roman" w:hAnsi="Times New Roman"/>
        </w:rPr>
        <w:t xml:space="preserve"> </w:t>
      </w:r>
      <w:r w:rsidRPr="007B70ED">
        <w:rPr>
          <w:rFonts w:ascii="Times New Roman" w:hAnsi="Times New Roman"/>
        </w:rPr>
        <w:t xml:space="preserve">i oznakować w następujący sposób: </w:t>
      </w:r>
    </w:p>
    <w:p w:rsidR="00122EB8" w:rsidRDefault="00056A97" w:rsidP="00122EB8">
      <w:pPr>
        <w:widowControl w:val="0"/>
        <w:autoSpaceDE w:val="0"/>
        <w:rPr>
          <w:rFonts w:ascii="Times New Roman" w:hAnsi="Times New Roman"/>
          <w:b/>
          <w:bCs/>
        </w:rPr>
      </w:pPr>
      <w:r w:rsidRPr="00FE52F4">
        <w:rPr>
          <w:rFonts w:ascii="Times New Roman" w:hAnsi="Times New Roman"/>
          <w:b/>
        </w:rPr>
        <w:t xml:space="preserve">Oferta  na: </w:t>
      </w:r>
      <w:r w:rsidR="00843248" w:rsidRPr="006D5557">
        <w:rPr>
          <w:rFonts w:ascii="Times New Roman" w:hAnsi="Times New Roman"/>
          <w:b/>
          <w:sz w:val="24"/>
          <w:szCs w:val="24"/>
        </w:rPr>
        <w:t>„</w:t>
      </w:r>
      <w:r w:rsidR="00843248">
        <w:rPr>
          <w:rFonts w:ascii="Times New Roman" w:hAnsi="Times New Roman"/>
          <w:b/>
          <w:bCs/>
          <w:sz w:val="24"/>
          <w:szCs w:val="24"/>
        </w:rPr>
        <w:t>Organizacja i przeprowadzenie szkoleń dla nauczycieli ZSCKR w Potoczku</w:t>
      </w:r>
      <w:r w:rsidR="00843248" w:rsidRPr="006D5557">
        <w:rPr>
          <w:rFonts w:ascii="Times New Roman" w:hAnsi="Times New Roman"/>
          <w:b/>
          <w:bCs/>
          <w:sz w:val="24"/>
          <w:szCs w:val="24"/>
        </w:rPr>
        <w:t>”</w:t>
      </w:r>
    </w:p>
    <w:p w:rsidR="00122EB8" w:rsidRDefault="006A4781" w:rsidP="00122EB8">
      <w:pPr>
        <w:widowControl w:val="0"/>
        <w:autoSpaceDE w:val="0"/>
        <w:rPr>
          <w:rFonts w:ascii="Times New Roman" w:hAnsi="Times New Roman"/>
          <w:b/>
        </w:rPr>
      </w:pPr>
      <w:r>
        <w:rPr>
          <w:rFonts w:ascii="Times New Roman" w:hAnsi="Times New Roman"/>
          <w:b/>
        </w:rPr>
        <w:t>Znak sprawy: PN/ 1/2018</w:t>
      </w:r>
      <w:r w:rsidR="00056A97" w:rsidRPr="00FE52F4">
        <w:rPr>
          <w:rFonts w:ascii="Times New Roman" w:hAnsi="Times New Roman"/>
          <w:b/>
        </w:rPr>
        <w:t xml:space="preserve"> - </w:t>
      </w:r>
      <w:r w:rsidR="00AA0773" w:rsidRPr="00FE52F4">
        <w:rPr>
          <w:rFonts w:ascii="Times New Roman" w:hAnsi="Times New Roman"/>
          <w:b/>
        </w:rPr>
        <w:t>nie otwi</w:t>
      </w:r>
      <w:r>
        <w:rPr>
          <w:rFonts w:ascii="Times New Roman" w:hAnsi="Times New Roman"/>
          <w:b/>
        </w:rPr>
        <w:t>erać przed godziną 09:00 dnia 12.02.2018</w:t>
      </w:r>
      <w:r w:rsidR="00056A97" w:rsidRPr="00FE52F4">
        <w:rPr>
          <w:rFonts w:ascii="Times New Roman" w:hAnsi="Times New Roman"/>
          <w:b/>
        </w:rPr>
        <w:t>r.</w:t>
      </w:r>
    </w:p>
    <w:p w:rsidR="00056A97" w:rsidRPr="00122EB8" w:rsidRDefault="00056A97" w:rsidP="00122EB8">
      <w:pPr>
        <w:widowControl w:val="0"/>
        <w:autoSpaceDE w:val="0"/>
        <w:rPr>
          <w:rFonts w:ascii="Times New Roman" w:hAnsi="Times New Roman"/>
        </w:rPr>
      </w:pPr>
      <w:r w:rsidRPr="00FE52F4">
        <w:rPr>
          <w:rFonts w:ascii="Times New Roman" w:hAnsi="Times New Roman"/>
          <w:b/>
        </w:rPr>
        <w:t>Na kopercie należy podać dane Wykonawcy (nazwa, adres, telefon, adres e-mail)”.</w:t>
      </w:r>
    </w:p>
    <w:p w:rsidR="00056A97" w:rsidRPr="007B70ED" w:rsidRDefault="00056A97" w:rsidP="003C619E">
      <w:pPr>
        <w:pStyle w:val="Nagwek2"/>
        <w:numPr>
          <w:ilvl w:val="0"/>
          <w:numId w:val="19"/>
        </w:numPr>
        <w:rPr>
          <w:sz w:val="22"/>
          <w:szCs w:val="22"/>
        </w:rPr>
      </w:pPr>
      <w:r w:rsidRPr="007B70ED">
        <w:rPr>
          <w:sz w:val="22"/>
          <w:szCs w:val="22"/>
        </w:rPr>
        <w:t>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Wykonawca w terminie składania ofert zastrzegł, że nie mogą one być udostępniane i jednocześnie wykazał, iż zastrzeżone informacje stanowią tajemnicę przedsiębiorstwa.</w:t>
      </w:r>
    </w:p>
    <w:p w:rsidR="00056A97" w:rsidRPr="007B70ED" w:rsidRDefault="00056A97" w:rsidP="003C619E">
      <w:pPr>
        <w:pStyle w:val="Nagwek2"/>
        <w:numPr>
          <w:ilvl w:val="0"/>
          <w:numId w:val="19"/>
        </w:numPr>
        <w:rPr>
          <w:sz w:val="22"/>
          <w:szCs w:val="22"/>
        </w:rPr>
      </w:pPr>
      <w:r w:rsidRPr="007B70ED">
        <w:rPr>
          <w:sz w:val="22"/>
          <w:szCs w:val="22"/>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w:t>
      </w:r>
    </w:p>
    <w:p w:rsidR="00056A97" w:rsidRPr="007B70ED" w:rsidRDefault="00056A97" w:rsidP="003C619E">
      <w:pPr>
        <w:pStyle w:val="Nagwek2"/>
        <w:numPr>
          <w:ilvl w:val="0"/>
          <w:numId w:val="19"/>
        </w:numPr>
        <w:rPr>
          <w:sz w:val="22"/>
          <w:szCs w:val="22"/>
        </w:rPr>
      </w:pPr>
      <w:r w:rsidRPr="007B70ED">
        <w:rPr>
          <w:sz w:val="22"/>
          <w:szCs w:val="22"/>
        </w:rPr>
        <w:lastRenderedPageBreak/>
        <w:t xml:space="preserve">Zastrzeżenie informacji, które nie stanowią tajemnicy przedsiębiorstwa w rozumieniu ustawy o zwalczaniu nieuczciwej konkurencji będzie traktowane, jako bezskuteczne </w:t>
      </w:r>
      <w:r w:rsidRPr="007B70ED">
        <w:rPr>
          <w:sz w:val="22"/>
          <w:szCs w:val="22"/>
        </w:rPr>
        <w:br/>
        <w:t>i skutkować będzie ich odtajnieniem.</w:t>
      </w:r>
    </w:p>
    <w:p w:rsidR="00056A97" w:rsidRPr="007B70ED" w:rsidRDefault="00056A97" w:rsidP="003C619E">
      <w:pPr>
        <w:pStyle w:val="Nagwek2"/>
        <w:numPr>
          <w:ilvl w:val="0"/>
          <w:numId w:val="19"/>
        </w:numPr>
        <w:rPr>
          <w:sz w:val="22"/>
          <w:szCs w:val="22"/>
        </w:rPr>
      </w:pPr>
      <w:r w:rsidRPr="007B70ED">
        <w:rPr>
          <w:sz w:val="22"/>
          <w:szCs w:val="22"/>
        </w:rPr>
        <w:t>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056A97" w:rsidRPr="007B70ED" w:rsidRDefault="00056A97" w:rsidP="003C619E">
      <w:pPr>
        <w:pStyle w:val="Nagwek2"/>
        <w:numPr>
          <w:ilvl w:val="0"/>
          <w:numId w:val="19"/>
        </w:numPr>
        <w:rPr>
          <w:sz w:val="22"/>
          <w:szCs w:val="22"/>
        </w:rPr>
      </w:pPr>
      <w:r w:rsidRPr="007B70ED">
        <w:rPr>
          <w:sz w:val="22"/>
          <w:szCs w:val="22"/>
        </w:rPr>
        <w:t xml:space="preserve">Wykonawca może wprowadzić zmiany, poprawki, modyfikacje i uzupełnienia do złożonej oferty pod warunkiem, że Zamawiający otrzyma pisemne zawiadomienie </w:t>
      </w:r>
      <w:r w:rsidRPr="007B70ED">
        <w:rPr>
          <w:sz w:val="22"/>
          <w:szCs w:val="22"/>
        </w:rPr>
        <w:br/>
        <w:t>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056A97" w:rsidRPr="007B70ED" w:rsidRDefault="00056A97" w:rsidP="003C619E">
      <w:pPr>
        <w:pStyle w:val="Nagwek2"/>
        <w:numPr>
          <w:ilvl w:val="0"/>
          <w:numId w:val="19"/>
        </w:numPr>
        <w:rPr>
          <w:sz w:val="22"/>
          <w:szCs w:val="22"/>
        </w:rPr>
      </w:pPr>
      <w:r w:rsidRPr="007B70ED">
        <w:rPr>
          <w:sz w:val="22"/>
          <w:szCs w:val="22"/>
        </w:rPr>
        <w:t xml:space="preserve">Wykonawca ma prawo przed upływem terminu składania ofert wycofać się </w:t>
      </w:r>
      <w:r w:rsidRPr="007B70ED">
        <w:rPr>
          <w:sz w:val="22"/>
          <w:szCs w:val="22"/>
        </w:rPr>
        <w:br/>
        <w:t>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33050B" w:rsidRPr="00E30C43" w:rsidRDefault="00056A97" w:rsidP="00E30C43">
      <w:pPr>
        <w:pStyle w:val="Nagwek2"/>
        <w:numPr>
          <w:ilvl w:val="0"/>
          <w:numId w:val="19"/>
        </w:numPr>
        <w:rPr>
          <w:sz w:val="22"/>
          <w:szCs w:val="22"/>
        </w:rPr>
      </w:pPr>
      <w:r w:rsidRPr="007B70ED">
        <w:rPr>
          <w:sz w:val="22"/>
          <w:szCs w:val="22"/>
        </w:rPr>
        <w:t xml:space="preserve">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 trybie przewidzianym w pkt. 8 niniejszej SIWZ. Przepisy ustawy </w:t>
      </w:r>
    </w:p>
    <w:p w:rsidR="00056A97" w:rsidRPr="007B70ED" w:rsidRDefault="00056A97" w:rsidP="0033050B">
      <w:pPr>
        <w:pStyle w:val="Nagwek2"/>
        <w:numPr>
          <w:ilvl w:val="0"/>
          <w:numId w:val="0"/>
        </w:numPr>
        <w:ind w:left="786"/>
        <w:rPr>
          <w:sz w:val="22"/>
          <w:szCs w:val="22"/>
        </w:rPr>
      </w:pPr>
      <w:r w:rsidRPr="007B70ED">
        <w:rPr>
          <w:sz w:val="22"/>
          <w:szCs w:val="22"/>
        </w:rPr>
        <w:t xml:space="preserve">PZP nie przewidują negocjacji warunków udzielenia zamówienia, w tym zapisów projektu umowy, po terminie otwarcia ofert. </w:t>
      </w:r>
    </w:p>
    <w:p w:rsidR="00E30C43" w:rsidRPr="00FE52F4" w:rsidRDefault="00056A97" w:rsidP="00E30C43">
      <w:pPr>
        <w:pStyle w:val="Nagwek2"/>
        <w:numPr>
          <w:ilvl w:val="0"/>
          <w:numId w:val="19"/>
        </w:numPr>
        <w:rPr>
          <w:sz w:val="22"/>
          <w:szCs w:val="22"/>
        </w:rPr>
      </w:pPr>
      <w:r w:rsidRPr="007B70ED">
        <w:rPr>
          <w:sz w:val="22"/>
          <w:szCs w:val="22"/>
        </w:rPr>
        <w:t xml:space="preserve">W ofercie Wykonawca poda: ryczałtową cenę brutto oferty za wykonanie całości zamówienia, przy uwzględnieniu wszystkich okoliczności jego realizacji. </w:t>
      </w:r>
    </w:p>
    <w:p w:rsidR="00056A97" w:rsidRPr="007B70ED" w:rsidRDefault="00DC587B" w:rsidP="00DC587B">
      <w:pPr>
        <w:pStyle w:val="Nagwek1"/>
        <w:numPr>
          <w:ilvl w:val="0"/>
          <w:numId w:val="0"/>
        </w:numPr>
        <w:rPr>
          <w:sz w:val="22"/>
          <w:szCs w:val="22"/>
        </w:rPr>
      </w:pPr>
      <w:r>
        <w:rPr>
          <w:sz w:val="22"/>
          <w:szCs w:val="22"/>
        </w:rPr>
        <w:t>15.</w:t>
      </w:r>
      <w:r w:rsidR="0009270D">
        <w:rPr>
          <w:sz w:val="22"/>
          <w:szCs w:val="22"/>
        </w:rPr>
        <w:t xml:space="preserve"> </w:t>
      </w:r>
      <w:r w:rsidR="00056A97" w:rsidRPr="007B70ED">
        <w:rPr>
          <w:sz w:val="22"/>
          <w:szCs w:val="22"/>
        </w:rPr>
        <w:t>Miejsce i termin składania i otwarcia ofert.</w:t>
      </w:r>
    </w:p>
    <w:p w:rsidR="00FE52F4" w:rsidRPr="009368A6" w:rsidRDefault="00056A97" w:rsidP="00FE52F4">
      <w:pPr>
        <w:pStyle w:val="Nagwek2"/>
        <w:numPr>
          <w:ilvl w:val="0"/>
          <w:numId w:val="20"/>
        </w:numPr>
        <w:rPr>
          <w:sz w:val="22"/>
          <w:szCs w:val="22"/>
        </w:rPr>
      </w:pPr>
      <w:r w:rsidRPr="007B70ED">
        <w:rPr>
          <w:sz w:val="22"/>
          <w:szCs w:val="22"/>
        </w:rPr>
        <w:t>Ofertę należy złożyć w siedzibie Zamawiającego – Zespół Szkół Centrum Kształcenia</w:t>
      </w:r>
      <w:r w:rsidR="009368A6">
        <w:rPr>
          <w:sz w:val="22"/>
          <w:szCs w:val="22"/>
        </w:rPr>
        <w:t xml:space="preserve"> Rolniczego</w:t>
      </w:r>
      <w:r w:rsidRPr="007B70ED">
        <w:rPr>
          <w:sz w:val="22"/>
          <w:szCs w:val="22"/>
        </w:rPr>
        <w:t xml:space="preserve"> w </w:t>
      </w:r>
      <w:r w:rsidR="009368A6">
        <w:rPr>
          <w:sz w:val="22"/>
          <w:szCs w:val="22"/>
        </w:rPr>
        <w:t xml:space="preserve">Potoczku, Potoczek 43, 23-313 Potok Wielki, </w:t>
      </w:r>
      <w:r w:rsidRPr="007B70ED">
        <w:rPr>
          <w:sz w:val="22"/>
          <w:szCs w:val="22"/>
        </w:rPr>
        <w:t xml:space="preserve">w sekretariacie </w:t>
      </w:r>
    </w:p>
    <w:p w:rsidR="00056A97" w:rsidRPr="007B70ED" w:rsidRDefault="00056A97" w:rsidP="003C619E">
      <w:pPr>
        <w:pStyle w:val="Nagwek2"/>
        <w:numPr>
          <w:ilvl w:val="0"/>
          <w:numId w:val="20"/>
        </w:numPr>
        <w:rPr>
          <w:sz w:val="22"/>
          <w:szCs w:val="22"/>
        </w:rPr>
      </w:pPr>
      <w:r w:rsidRPr="007B70ED">
        <w:rPr>
          <w:sz w:val="22"/>
          <w:szCs w:val="22"/>
        </w:rPr>
        <w:t xml:space="preserve">Termin składania ofert upływa dnia </w:t>
      </w:r>
      <w:r w:rsidR="006A4781">
        <w:rPr>
          <w:b/>
          <w:sz w:val="22"/>
          <w:szCs w:val="22"/>
        </w:rPr>
        <w:t>12.02.2018r. o godzinie 08</w:t>
      </w:r>
      <w:r w:rsidR="009368A6">
        <w:rPr>
          <w:b/>
          <w:sz w:val="22"/>
          <w:szCs w:val="22"/>
        </w:rPr>
        <w:t>:3</w:t>
      </w:r>
      <w:r w:rsidRPr="007B70ED">
        <w:rPr>
          <w:b/>
          <w:sz w:val="22"/>
          <w:szCs w:val="22"/>
        </w:rPr>
        <w:t>0.</w:t>
      </w:r>
    </w:p>
    <w:p w:rsidR="00056A97" w:rsidRPr="007B70ED" w:rsidRDefault="00056A97" w:rsidP="003C619E">
      <w:pPr>
        <w:pStyle w:val="Nagwek2"/>
        <w:numPr>
          <w:ilvl w:val="0"/>
          <w:numId w:val="20"/>
        </w:numPr>
        <w:rPr>
          <w:sz w:val="22"/>
          <w:szCs w:val="22"/>
        </w:rPr>
      </w:pPr>
      <w:r w:rsidRPr="007B70ED">
        <w:rPr>
          <w:sz w:val="22"/>
          <w:szCs w:val="22"/>
        </w:rPr>
        <w:t xml:space="preserve">Ofertę złożoną po terminie składania ofert Zamawiający niezwłocznie zwróci Wykonawcy. </w:t>
      </w:r>
    </w:p>
    <w:p w:rsidR="00056A97" w:rsidRPr="009368A6" w:rsidRDefault="00056A97" w:rsidP="00087190">
      <w:pPr>
        <w:pStyle w:val="Nagwek2"/>
        <w:numPr>
          <w:ilvl w:val="0"/>
          <w:numId w:val="20"/>
        </w:numPr>
        <w:rPr>
          <w:sz w:val="22"/>
          <w:szCs w:val="22"/>
        </w:rPr>
      </w:pPr>
      <w:r w:rsidRPr="009368A6">
        <w:rPr>
          <w:sz w:val="22"/>
          <w:szCs w:val="22"/>
        </w:rPr>
        <w:t xml:space="preserve">Otwarcie ofert nastąpi w siedzibie Zamawiającego dnia </w:t>
      </w:r>
      <w:r w:rsidR="006A4781">
        <w:rPr>
          <w:b/>
          <w:sz w:val="22"/>
          <w:szCs w:val="22"/>
        </w:rPr>
        <w:t>12.02.2018</w:t>
      </w:r>
      <w:r w:rsidR="00E30C43" w:rsidRPr="009368A6">
        <w:rPr>
          <w:b/>
          <w:sz w:val="22"/>
          <w:szCs w:val="22"/>
        </w:rPr>
        <w:t xml:space="preserve">r. o </w:t>
      </w:r>
      <w:r w:rsidR="006A4781">
        <w:rPr>
          <w:b/>
          <w:sz w:val="22"/>
          <w:szCs w:val="22"/>
        </w:rPr>
        <w:t>godzinie 09</w:t>
      </w:r>
      <w:r w:rsidR="009368A6" w:rsidRPr="009368A6">
        <w:rPr>
          <w:b/>
          <w:sz w:val="22"/>
          <w:szCs w:val="22"/>
        </w:rPr>
        <w:t>:0</w:t>
      </w:r>
      <w:r w:rsidR="00E30C43" w:rsidRPr="009368A6">
        <w:rPr>
          <w:b/>
          <w:sz w:val="22"/>
          <w:szCs w:val="22"/>
        </w:rPr>
        <w:t>0</w:t>
      </w:r>
      <w:r w:rsidRPr="009368A6">
        <w:rPr>
          <w:b/>
          <w:sz w:val="22"/>
          <w:szCs w:val="22"/>
        </w:rPr>
        <w:t xml:space="preserve"> pokój </w:t>
      </w:r>
      <w:r w:rsidR="009368A6" w:rsidRPr="009368A6">
        <w:rPr>
          <w:b/>
          <w:sz w:val="22"/>
          <w:szCs w:val="22"/>
        </w:rPr>
        <w:t>pedagoga.</w:t>
      </w:r>
      <w:r w:rsidRPr="009368A6">
        <w:rPr>
          <w:sz w:val="22"/>
          <w:szCs w:val="22"/>
        </w:rPr>
        <w:t xml:space="preserve"> </w:t>
      </w:r>
    </w:p>
    <w:p w:rsidR="00056A97" w:rsidRPr="009368A6" w:rsidRDefault="00056A97" w:rsidP="003C619E">
      <w:pPr>
        <w:pStyle w:val="Nagwek2"/>
        <w:numPr>
          <w:ilvl w:val="0"/>
          <w:numId w:val="20"/>
        </w:numPr>
        <w:rPr>
          <w:sz w:val="22"/>
          <w:szCs w:val="22"/>
        </w:rPr>
      </w:pPr>
      <w:r w:rsidRPr="009368A6">
        <w:rPr>
          <w:sz w:val="22"/>
          <w:szCs w:val="22"/>
        </w:rPr>
        <w:t xml:space="preserve">Podczas otwarcia ofert Zamawiający odczyta informacje, o których mowa w art. 86 ust. 4 ustawy PZP. </w:t>
      </w:r>
    </w:p>
    <w:p w:rsidR="00056A97" w:rsidRPr="007B70ED" w:rsidRDefault="00056A97" w:rsidP="003C619E">
      <w:pPr>
        <w:pStyle w:val="Nagwek2"/>
        <w:numPr>
          <w:ilvl w:val="0"/>
          <w:numId w:val="20"/>
        </w:numPr>
        <w:rPr>
          <w:sz w:val="22"/>
          <w:szCs w:val="22"/>
        </w:rPr>
      </w:pPr>
      <w:r w:rsidRPr="007B70ED">
        <w:rPr>
          <w:sz w:val="22"/>
          <w:szCs w:val="22"/>
        </w:rPr>
        <w:t>Niezwłocznie po otwarciu ofert za</w:t>
      </w:r>
      <w:r w:rsidR="00AA0773">
        <w:rPr>
          <w:sz w:val="22"/>
          <w:szCs w:val="22"/>
        </w:rPr>
        <w:t xml:space="preserve">mawiający zamieści na stronie: </w:t>
      </w:r>
      <w:r w:rsidRPr="007B70ED">
        <w:rPr>
          <w:sz w:val="22"/>
          <w:szCs w:val="22"/>
        </w:rPr>
        <w:t>http://zsckr</w:t>
      </w:r>
      <w:r w:rsidR="009368A6">
        <w:rPr>
          <w:sz w:val="22"/>
          <w:szCs w:val="22"/>
        </w:rPr>
        <w:t>potoczek</w:t>
      </w:r>
      <w:r w:rsidRPr="007B70ED">
        <w:rPr>
          <w:sz w:val="22"/>
          <w:szCs w:val="22"/>
        </w:rPr>
        <w:t>.pl  informacje dotyczące:</w:t>
      </w:r>
    </w:p>
    <w:p w:rsidR="00056A97" w:rsidRPr="007B70ED" w:rsidRDefault="00056A97" w:rsidP="003C619E">
      <w:pPr>
        <w:pStyle w:val="Akapitzlist1"/>
        <w:numPr>
          <w:ilvl w:val="0"/>
          <w:numId w:val="8"/>
        </w:numPr>
        <w:tabs>
          <w:tab w:val="left" w:pos="993"/>
        </w:tabs>
        <w:spacing w:after="40"/>
        <w:ind w:left="851" w:hanging="142"/>
        <w:rPr>
          <w:sz w:val="22"/>
          <w:szCs w:val="22"/>
        </w:rPr>
      </w:pPr>
      <w:r w:rsidRPr="007B70ED">
        <w:rPr>
          <w:bCs/>
          <w:sz w:val="22"/>
          <w:szCs w:val="22"/>
        </w:rPr>
        <w:t>kwoty, jaką zamierza przeznaczyć na sfinansowanie zamówienia;</w:t>
      </w:r>
    </w:p>
    <w:p w:rsidR="00056A97" w:rsidRPr="007B70ED" w:rsidRDefault="00056A97" w:rsidP="003C619E">
      <w:pPr>
        <w:pStyle w:val="Akapitzlist1"/>
        <w:numPr>
          <w:ilvl w:val="0"/>
          <w:numId w:val="8"/>
        </w:numPr>
        <w:tabs>
          <w:tab w:val="left" w:pos="993"/>
        </w:tabs>
        <w:spacing w:after="40"/>
        <w:ind w:left="851" w:hanging="142"/>
        <w:rPr>
          <w:sz w:val="22"/>
          <w:szCs w:val="22"/>
        </w:rPr>
      </w:pPr>
      <w:r w:rsidRPr="007B70ED">
        <w:rPr>
          <w:bCs/>
          <w:sz w:val="22"/>
          <w:szCs w:val="22"/>
        </w:rPr>
        <w:t>firm oraz adresów wykonawców, którzy złożyli oferty w terminie;</w:t>
      </w:r>
    </w:p>
    <w:p w:rsidR="00056A97" w:rsidRPr="007B70ED" w:rsidRDefault="00056A97" w:rsidP="003C619E">
      <w:pPr>
        <w:pStyle w:val="Akapitzlist1"/>
        <w:numPr>
          <w:ilvl w:val="0"/>
          <w:numId w:val="8"/>
        </w:numPr>
        <w:tabs>
          <w:tab w:val="left" w:pos="993"/>
        </w:tabs>
        <w:spacing w:after="40"/>
        <w:ind w:left="709" w:firstLine="0"/>
        <w:rPr>
          <w:sz w:val="22"/>
          <w:szCs w:val="22"/>
        </w:rPr>
      </w:pPr>
      <w:r w:rsidRPr="007B70ED">
        <w:rPr>
          <w:sz w:val="22"/>
          <w:szCs w:val="22"/>
        </w:rPr>
        <w:t xml:space="preserve">ceny, terminu wykonania zamówienia  </w:t>
      </w:r>
      <w:r w:rsidR="00AA0773">
        <w:rPr>
          <w:sz w:val="22"/>
          <w:szCs w:val="22"/>
        </w:rPr>
        <w:t xml:space="preserve">i warunków płatności zawartych </w:t>
      </w:r>
      <w:r w:rsidRPr="007B70ED">
        <w:rPr>
          <w:sz w:val="22"/>
          <w:szCs w:val="22"/>
        </w:rPr>
        <w:t>w ofertach.</w:t>
      </w:r>
    </w:p>
    <w:p w:rsidR="00056A97" w:rsidRPr="007B70ED" w:rsidRDefault="00DC587B" w:rsidP="00DC587B">
      <w:pPr>
        <w:pStyle w:val="Nagwek1"/>
        <w:numPr>
          <w:ilvl w:val="0"/>
          <w:numId w:val="0"/>
        </w:numPr>
        <w:rPr>
          <w:sz w:val="22"/>
          <w:szCs w:val="22"/>
        </w:rPr>
      </w:pPr>
      <w:r>
        <w:rPr>
          <w:sz w:val="22"/>
          <w:szCs w:val="22"/>
        </w:rPr>
        <w:t>16.</w:t>
      </w:r>
      <w:r w:rsidR="00056A97" w:rsidRPr="007B70ED">
        <w:rPr>
          <w:sz w:val="22"/>
          <w:szCs w:val="22"/>
        </w:rPr>
        <w:t>Opis sposobu obliczania ceny.</w:t>
      </w:r>
    </w:p>
    <w:p w:rsidR="00056A97" w:rsidRPr="007B70ED" w:rsidRDefault="00056A97" w:rsidP="003C619E">
      <w:pPr>
        <w:pStyle w:val="Nagwek2"/>
        <w:numPr>
          <w:ilvl w:val="0"/>
          <w:numId w:val="21"/>
        </w:numPr>
        <w:rPr>
          <w:sz w:val="22"/>
          <w:szCs w:val="22"/>
        </w:rPr>
      </w:pPr>
      <w:r w:rsidRPr="007B70ED">
        <w:rPr>
          <w:sz w:val="22"/>
          <w:szCs w:val="22"/>
        </w:rPr>
        <w:lastRenderedPageBreak/>
        <w:t>Wykonawca określa cenę oferty jako cenę ryczałtową (art. 632 ustawy z dnia 23 kwietnia 1964r. Dz. U. nr 1, poz. 93 z późń. zm.) uwzględniając zakres zamówienia określony w SIWZ pkt 3, koszty usług  tymczasowych i towarzyszących oraz wszelkie koszty związane z realizacją zamówienia, w tym w szczególności koszty transportu, dostaw, urządzeń, montażu urządzeń, zakupu maszyn, narzędzi i urządzeń lub ich wynajmu ewentualnie innych form pozyskania – służących do zrealizowania przedmiotu zamówienia, koszty pracy tych maszyn i urządzeń, koszty pracy osób zgodnie z obowiązującymi w tym zakresie przepisami, koszty BHP, ich podłączenia, koszty wyposażenia zaplecza zgodnie z potrzeba wykonania kursów, szkolenia, jak i ewentualnie ryzyko ekonomiczne wynikające z okoliczności, których nie można było przewidzieć w chwili zawierania umowy.</w:t>
      </w:r>
    </w:p>
    <w:p w:rsidR="00056A97" w:rsidRPr="007B70ED" w:rsidRDefault="00056A97" w:rsidP="003C619E">
      <w:pPr>
        <w:pStyle w:val="Nagwek2"/>
        <w:numPr>
          <w:ilvl w:val="0"/>
          <w:numId w:val="21"/>
        </w:numPr>
        <w:rPr>
          <w:sz w:val="22"/>
          <w:szCs w:val="22"/>
        </w:rPr>
      </w:pPr>
      <w:r w:rsidRPr="007B70ED">
        <w:rPr>
          <w:sz w:val="22"/>
          <w:szCs w:val="22"/>
        </w:rPr>
        <w:t xml:space="preserve">W wyniku nieuwzględnienia okoliczności, które mogą wpłynąć na cenę zamówienia, Wykonawca ponosić będzie skutki błędów w ofercie. Od Wykonawcy wymagane jest bardzo szczegółowe zapoznanie się z przedmiotem zamówienia i skalkulowanie ceny </w:t>
      </w:r>
      <w:r w:rsidRPr="007B70ED">
        <w:rPr>
          <w:sz w:val="22"/>
          <w:szCs w:val="22"/>
        </w:rPr>
        <w:br/>
        <w:t xml:space="preserve">z należytą starannością. </w:t>
      </w:r>
    </w:p>
    <w:p w:rsidR="00056A97" w:rsidRPr="007B70ED" w:rsidRDefault="00056A97" w:rsidP="003C619E">
      <w:pPr>
        <w:pStyle w:val="Nagwek2"/>
        <w:numPr>
          <w:ilvl w:val="0"/>
          <w:numId w:val="21"/>
        </w:numPr>
        <w:rPr>
          <w:sz w:val="22"/>
          <w:szCs w:val="22"/>
        </w:rPr>
      </w:pPr>
      <w:r w:rsidRPr="007B70ED">
        <w:rPr>
          <w:sz w:val="22"/>
          <w:szCs w:val="22"/>
        </w:rPr>
        <w:t xml:space="preserve">W cenie powinien być uwzględniony podatek od towarów i usług VAT, jeżeli obowiązuje.  Stawka podatku VAT winna być określona zgodnie z obowiązującą ustawą o podatku od towarów i usług, a cena powinna być podana z dokładnością do dwóch miejsc po przecinku. </w:t>
      </w:r>
    </w:p>
    <w:p w:rsidR="00056A97" w:rsidRPr="007B70ED" w:rsidRDefault="00056A97" w:rsidP="003C619E">
      <w:pPr>
        <w:pStyle w:val="Nagwek2"/>
        <w:numPr>
          <w:ilvl w:val="0"/>
          <w:numId w:val="21"/>
        </w:numPr>
        <w:rPr>
          <w:sz w:val="22"/>
          <w:szCs w:val="22"/>
        </w:rPr>
      </w:pPr>
      <w:r w:rsidRPr="007B70ED">
        <w:rPr>
          <w:sz w:val="22"/>
          <w:szCs w:val="22"/>
        </w:rPr>
        <w:t>Przyjmuje się, że za prawidłowo wyliczoną cenę ryczałtową za cały przedmiot zamówienia odpowiada Wykonawca, bez względu na sposób jej obliczenia.</w:t>
      </w:r>
    </w:p>
    <w:p w:rsidR="00056A97" w:rsidRPr="007B70ED" w:rsidRDefault="00056A97" w:rsidP="003C619E">
      <w:pPr>
        <w:pStyle w:val="Nagwek2"/>
        <w:numPr>
          <w:ilvl w:val="0"/>
          <w:numId w:val="21"/>
        </w:numPr>
        <w:rPr>
          <w:sz w:val="22"/>
          <w:szCs w:val="22"/>
        </w:rPr>
      </w:pPr>
      <w:r w:rsidRPr="007B70ED">
        <w:rPr>
          <w:sz w:val="22"/>
          <w:szCs w:val="22"/>
        </w:rPr>
        <w:t xml:space="preserve">Wykonawca przed ostatecznym określeniem ceny ofertowej zobowiązany jest do pełnej analizy dokumentacji przetargowej oraz uzyskania informacji, które mogą być konieczne do przygotowania prawidłowej oferty. </w:t>
      </w:r>
    </w:p>
    <w:p w:rsidR="00056A97" w:rsidRPr="007B70ED" w:rsidRDefault="00056A97" w:rsidP="003C619E">
      <w:pPr>
        <w:pStyle w:val="Nagwek2"/>
        <w:numPr>
          <w:ilvl w:val="0"/>
          <w:numId w:val="21"/>
        </w:numPr>
        <w:rPr>
          <w:sz w:val="22"/>
          <w:szCs w:val="22"/>
        </w:rPr>
      </w:pPr>
      <w:r w:rsidRPr="007B70ED">
        <w:rPr>
          <w:sz w:val="22"/>
          <w:szCs w:val="22"/>
        </w:rPr>
        <w:t xml:space="preserve">Nie jest dopuszczalne określenie ceny oferty przez zastosowanie rabatów, upustów itp. </w:t>
      </w:r>
      <w:r w:rsidRPr="007B70ED">
        <w:rPr>
          <w:sz w:val="22"/>
          <w:szCs w:val="22"/>
        </w:rPr>
        <w:br/>
        <w:t xml:space="preserve">w stosunku do kwoty ogółem. </w:t>
      </w:r>
    </w:p>
    <w:p w:rsidR="00056A97" w:rsidRPr="007B70ED" w:rsidRDefault="00056A97" w:rsidP="003C619E">
      <w:pPr>
        <w:pStyle w:val="Nagwek2"/>
        <w:numPr>
          <w:ilvl w:val="0"/>
          <w:numId w:val="21"/>
        </w:numPr>
        <w:rPr>
          <w:sz w:val="22"/>
          <w:szCs w:val="22"/>
        </w:rPr>
      </w:pPr>
      <w:r w:rsidRPr="007B70ED">
        <w:rPr>
          <w:sz w:val="22"/>
          <w:szCs w:val="22"/>
        </w:rPr>
        <w:t xml:space="preserve">Wykonawca poda ryczałtową cenę oferty za realizację całości zamówienia w Formularzu Ofertowym sporządzonym według wzoru stanowiącego </w:t>
      </w:r>
      <w:r w:rsidRPr="007B70ED">
        <w:rPr>
          <w:b/>
          <w:sz w:val="22"/>
          <w:szCs w:val="22"/>
        </w:rPr>
        <w:t>Załącznik Nr 1 do SIWZ.</w:t>
      </w:r>
      <w:r w:rsidRPr="007B70ED">
        <w:rPr>
          <w:sz w:val="22"/>
          <w:szCs w:val="22"/>
        </w:rPr>
        <w:t xml:space="preserve"> </w:t>
      </w:r>
    </w:p>
    <w:p w:rsidR="00056A97" w:rsidRPr="007B70ED" w:rsidRDefault="00056A97" w:rsidP="003C619E">
      <w:pPr>
        <w:pStyle w:val="Nagwek2"/>
        <w:numPr>
          <w:ilvl w:val="0"/>
          <w:numId w:val="21"/>
        </w:numPr>
        <w:rPr>
          <w:sz w:val="22"/>
          <w:szCs w:val="22"/>
        </w:rPr>
      </w:pPr>
      <w:r w:rsidRPr="007B70ED">
        <w:rPr>
          <w:sz w:val="22"/>
          <w:szCs w:val="22"/>
        </w:rPr>
        <w:t>Rozliczenia między Zamawiającym a Wykonawcą będą prowadzone w PLN.</w:t>
      </w:r>
    </w:p>
    <w:p w:rsidR="0033050B" w:rsidRPr="00E30C43" w:rsidRDefault="00056A97" w:rsidP="0033050B">
      <w:pPr>
        <w:pStyle w:val="Nagwek2"/>
        <w:numPr>
          <w:ilvl w:val="0"/>
          <w:numId w:val="21"/>
        </w:numPr>
        <w:rPr>
          <w:sz w:val="22"/>
          <w:szCs w:val="22"/>
        </w:rPr>
      </w:pPr>
      <w:r w:rsidRPr="007B70ED">
        <w:rPr>
          <w:sz w:val="22"/>
          <w:szCs w:val="22"/>
        </w:rPr>
        <w:t>W przypadku rozbieżności pomiędzy ceną podane przez wykonawcę w ofercie wyrażoną słownie oraz cyfrowo za prawidłową Zamawiający uzna wartość (cenę) wyrażoną słownie z zastrzeżeniem art. 87 ust. 2 ustawy.</w:t>
      </w:r>
    </w:p>
    <w:p w:rsidR="00E30C43" w:rsidRPr="00FE52F4" w:rsidRDefault="00056A97" w:rsidP="00FE52F4">
      <w:pPr>
        <w:pStyle w:val="Nagwek2"/>
        <w:numPr>
          <w:ilvl w:val="0"/>
          <w:numId w:val="21"/>
        </w:numPr>
        <w:rPr>
          <w:sz w:val="22"/>
          <w:szCs w:val="22"/>
        </w:rPr>
      </w:pPr>
      <w:r w:rsidRPr="007B70ED">
        <w:rPr>
          <w:sz w:val="22"/>
          <w:szCs w:val="22"/>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w:t>
      </w:r>
    </w:p>
    <w:p w:rsidR="00056A97" w:rsidRPr="007B70ED" w:rsidRDefault="00056A97" w:rsidP="00E30C43">
      <w:pPr>
        <w:pStyle w:val="Nagwek2"/>
        <w:numPr>
          <w:ilvl w:val="0"/>
          <w:numId w:val="0"/>
        </w:numPr>
        <w:ind w:left="786"/>
        <w:rPr>
          <w:sz w:val="22"/>
          <w:szCs w:val="22"/>
        </w:rPr>
      </w:pPr>
      <w:r w:rsidRPr="007B70ED">
        <w:rPr>
          <w:sz w:val="22"/>
          <w:szCs w:val="22"/>
        </w:rPr>
        <w:t xml:space="preserve">świadczenie będzie prowadzić do jego powstania, oraz wskazując ich wartość bez kwoty podatku.  </w:t>
      </w:r>
    </w:p>
    <w:p w:rsidR="00FE52F4" w:rsidRPr="009368A6" w:rsidRDefault="00056A97" w:rsidP="00FE52F4">
      <w:pPr>
        <w:pStyle w:val="Nagwek2"/>
        <w:numPr>
          <w:ilvl w:val="0"/>
          <w:numId w:val="21"/>
        </w:numPr>
        <w:rPr>
          <w:sz w:val="22"/>
          <w:szCs w:val="22"/>
        </w:rPr>
      </w:pPr>
      <w:r w:rsidRPr="007B70ED">
        <w:rPr>
          <w:sz w:val="22"/>
          <w:szCs w:val="22"/>
        </w:rPr>
        <w:t xml:space="preserve">Zamawiający doliczy do ceny oferty również cło. </w:t>
      </w:r>
    </w:p>
    <w:p w:rsidR="00056A97" w:rsidRPr="007B70ED" w:rsidRDefault="00056A97" w:rsidP="003C619E">
      <w:pPr>
        <w:pStyle w:val="Nagwek2"/>
        <w:numPr>
          <w:ilvl w:val="0"/>
          <w:numId w:val="21"/>
        </w:numPr>
        <w:rPr>
          <w:sz w:val="22"/>
          <w:szCs w:val="22"/>
        </w:rPr>
      </w:pPr>
      <w:r w:rsidRPr="007B70ED">
        <w:rPr>
          <w:sz w:val="22"/>
          <w:szCs w:val="22"/>
        </w:rPr>
        <w:t>Jeżeli ofertę złoży osoba fizyczna (nie prowadząca działalności gospodarczej), której wybór prowadziłby do powstania u zamawiającego obowiązku odprowadzenia należytych składek z tytułu ubezpieczenia społecznego oraz składek na ubezpieczenie zdrowotne oraz innych obciążeń podatkowych, wykonawca zobowiązany jest w cenie oferty uwzględnić wszystkie w/w obciążenia.</w:t>
      </w:r>
    </w:p>
    <w:p w:rsidR="00056A97" w:rsidRPr="007B70ED" w:rsidRDefault="00056A97" w:rsidP="003C619E">
      <w:pPr>
        <w:pStyle w:val="Nagwek2"/>
        <w:numPr>
          <w:ilvl w:val="0"/>
          <w:numId w:val="21"/>
        </w:numPr>
        <w:rPr>
          <w:sz w:val="22"/>
          <w:szCs w:val="22"/>
        </w:rPr>
      </w:pPr>
      <w:r w:rsidRPr="007B70ED">
        <w:rPr>
          <w:sz w:val="22"/>
          <w:szCs w:val="22"/>
        </w:rPr>
        <w:t>Podmiot zagraniczny w formularzu cenowym wpisuje tylko cenę netto</w:t>
      </w:r>
    </w:p>
    <w:p w:rsidR="00056A97" w:rsidRPr="007B70ED" w:rsidRDefault="00DC587B" w:rsidP="00DC587B">
      <w:pPr>
        <w:pStyle w:val="Nagwek1"/>
        <w:numPr>
          <w:ilvl w:val="0"/>
          <w:numId w:val="0"/>
        </w:numPr>
        <w:rPr>
          <w:sz w:val="22"/>
          <w:szCs w:val="22"/>
        </w:rPr>
      </w:pPr>
      <w:r>
        <w:rPr>
          <w:sz w:val="22"/>
          <w:szCs w:val="22"/>
        </w:rPr>
        <w:t>17.</w:t>
      </w:r>
      <w:r w:rsidR="00056A97" w:rsidRPr="007B70ED">
        <w:rPr>
          <w:sz w:val="22"/>
          <w:szCs w:val="22"/>
        </w:rPr>
        <w:t>Opis kryteriów, którymi zamawiający będzie się kierował przy wyborze oferty, wraz z podaniem wag tych kryteriów i sposobu oceny ofert.</w:t>
      </w:r>
    </w:p>
    <w:p w:rsidR="00056A97" w:rsidRPr="007B70ED" w:rsidRDefault="00056A97" w:rsidP="003C619E">
      <w:pPr>
        <w:pStyle w:val="Nagwek2"/>
        <w:numPr>
          <w:ilvl w:val="0"/>
          <w:numId w:val="22"/>
        </w:numPr>
        <w:rPr>
          <w:sz w:val="22"/>
          <w:szCs w:val="22"/>
        </w:rPr>
      </w:pPr>
      <w:r w:rsidRPr="007B70ED">
        <w:rPr>
          <w:sz w:val="22"/>
          <w:szCs w:val="22"/>
        </w:rPr>
        <w:lastRenderedPageBreak/>
        <w:t>Przy wyborze najkorzystniejszej oferty Zamawiający będzie kierować się następującymi kryteriami i ich znaczeniem oraz w następujący sposób będzie oceniać oferty w poszczególnych kryteriach:</w:t>
      </w:r>
    </w:p>
    <w:p w:rsidR="00056A97" w:rsidRPr="007B70ED" w:rsidRDefault="00056A97" w:rsidP="003C619E">
      <w:pPr>
        <w:pStyle w:val="Akapitzlist1"/>
        <w:ind w:left="1080"/>
        <w:rPr>
          <w:sz w:val="22"/>
          <w:szCs w:val="22"/>
        </w:rPr>
      </w:pPr>
      <w:r w:rsidRPr="007B70ED">
        <w:rPr>
          <w:bCs/>
          <w:iCs/>
          <w:sz w:val="22"/>
          <w:szCs w:val="22"/>
        </w:rPr>
        <w:t xml:space="preserve">Kryterium I – Cena – 60 pkt., </w:t>
      </w:r>
    </w:p>
    <w:p w:rsidR="00056A97" w:rsidRPr="007B70ED" w:rsidRDefault="00056A97" w:rsidP="001B5D83">
      <w:pPr>
        <w:ind w:left="1077"/>
        <w:rPr>
          <w:rFonts w:ascii="Times New Roman" w:hAnsi="Times New Roman"/>
        </w:rPr>
      </w:pPr>
      <w:r w:rsidRPr="007B70ED">
        <w:rPr>
          <w:rFonts w:ascii="Times New Roman" w:hAnsi="Times New Roman"/>
          <w:bCs/>
          <w:iCs/>
        </w:rPr>
        <w:t xml:space="preserve">Kryterium II – Doświadczenie </w:t>
      </w:r>
      <w:r w:rsidRPr="007B70ED">
        <w:rPr>
          <w:rFonts w:ascii="Times New Roman" w:hAnsi="Times New Roman"/>
          <w:lang w:eastAsia="pl-PL"/>
        </w:rPr>
        <w:t>instytucji szkoleniowej</w:t>
      </w:r>
      <w:r w:rsidRPr="007B70ED">
        <w:rPr>
          <w:rFonts w:ascii="Times New Roman" w:hAnsi="Times New Roman"/>
          <w:bCs/>
          <w:iCs/>
        </w:rPr>
        <w:t xml:space="preserve"> - 40 pkt.</w:t>
      </w:r>
    </w:p>
    <w:p w:rsidR="00056A97" w:rsidRDefault="00056A97" w:rsidP="003C619E">
      <w:pPr>
        <w:pStyle w:val="Nagwek2"/>
        <w:numPr>
          <w:ilvl w:val="0"/>
          <w:numId w:val="22"/>
        </w:numPr>
        <w:rPr>
          <w:sz w:val="22"/>
          <w:szCs w:val="22"/>
        </w:rPr>
      </w:pPr>
      <w:r w:rsidRPr="007B70ED">
        <w:rPr>
          <w:sz w:val="22"/>
          <w:szCs w:val="22"/>
        </w:rPr>
        <w:t>W kryterium I - „Cena” najwyższą liczbę punktów (60) otrzyma oferta zawierająca najniższą cenę brutto, a każda następna odpowiednio zgodnie ze wzorem:</w:t>
      </w:r>
    </w:p>
    <w:p w:rsidR="009368A6" w:rsidRPr="009368A6" w:rsidRDefault="009368A6" w:rsidP="009368A6">
      <w:pPr>
        <w:pStyle w:val="Tekstpodstawowy"/>
      </w:pPr>
    </w:p>
    <w:p w:rsidR="00056A97" w:rsidRPr="007B70ED" w:rsidRDefault="00056A97" w:rsidP="009368A6">
      <w:pPr>
        <w:pStyle w:val="Akapitzlist1"/>
        <w:tabs>
          <w:tab w:val="left" w:pos="360"/>
        </w:tabs>
        <w:ind w:left="720"/>
        <w:jc w:val="both"/>
        <w:rPr>
          <w:sz w:val="22"/>
          <w:szCs w:val="22"/>
        </w:rPr>
      </w:pP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t>cena oferty najniżej skalkulowanej</w:t>
      </w:r>
    </w:p>
    <w:p w:rsidR="00056A97" w:rsidRPr="007B70ED" w:rsidRDefault="00056A97" w:rsidP="009368A6">
      <w:pPr>
        <w:pStyle w:val="Akapitzlist1"/>
        <w:tabs>
          <w:tab w:val="left" w:pos="360"/>
        </w:tabs>
        <w:ind w:left="720"/>
        <w:jc w:val="both"/>
        <w:rPr>
          <w:sz w:val="22"/>
          <w:szCs w:val="22"/>
        </w:rPr>
      </w:pPr>
      <w:r w:rsidRPr="007B70ED">
        <w:rPr>
          <w:sz w:val="22"/>
          <w:szCs w:val="22"/>
        </w:rPr>
        <w:t>liczba punktów oferty ocenianej =-----------------------------------------------------------x 60pkt</w:t>
      </w:r>
    </w:p>
    <w:p w:rsidR="00056A97" w:rsidRDefault="00056A97" w:rsidP="009368A6">
      <w:pPr>
        <w:pStyle w:val="Akapitzlist1"/>
        <w:tabs>
          <w:tab w:val="left" w:pos="360"/>
        </w:tabs>
        <w:ind w:left="720"/>
        <w:jc w:val="both"/>
        <w:rPr>
          <w:sz w:val="22"/>
          <w:szCs w:val="22"/>
        </w:rPr>
      </w:pP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r>
      <w:r w:rsidRPr="007B70ED">
        <w:rPr>
          <w:sz w:val="22"/>
          <w:szCs w:val="22"/>
        </w:rPr>
        <w:tab/>
        <w:t xml:space="preserve">cena oferty ocenianej </w:t>
      </w:r>
    </w:p>
    <w:p w:rsidR="009368A6" w:rsidRPr="007B70ED" w:rsidRDefault="009368A6" w:rsidP="009368A6">
      <w:pPr>
        <w:pStyle w:val="Akapitzlist1"/>
        <w:tabs>
          <w:tab w:val="left" w:pos="360"/>
        </w:tabs>
        <w:ind w:left="720"/>
        <w:jc w:val="both"/>
        <w:rPr>
          <w:sz w:val="22"/>
          <w:szCs w:val="22"/>
        </w:rPr>
      </w:pPr>
    </w:p>
    <w:p w:rsidR="0099517E" w:rsidRDefault="00AA0773" w:rsidP="00FE52F4">
      <w:pPr>
        <w:pStyle w:val="Nagwek2"/>
        <w:numPr>
          <w:ilvl w:val="0"/>
          <w:numId w:val="22"/>
        </w:numPr>
        <w:suppressAutoHyphens w:val="0"/>
        <w:rPr>
          <w:sz w:val="22"/>
          <w:szCs w:val="22"/>
        </w:rPr>
      </w:pPr>
      <w:r w:rsidRPr="00C36965">
        <w:rPr>
          <w:sz w:val="22"/>
          <w:szCs w:val="22"/>
        </w:rPr>
        <w:t xml:space="preserve">W kryterium II - „doświadczenie” (40 pkt.). </w:t>
      </w:r>
    </w:p>
    <w:p w:rsidR="002A25A2" w:rsidRDefault="002A25A2" w:rsidP="002A25A2">
      <w:pPr>
        <w:pStyle w:val="Tekstpodstawowy"/>
      </w:pPr>
    </w:p>
    <w:p w:rsidR="002A25A2" w:rsidRDefault="002A25A2" w:rsidP="002A25A2">
      <w:pPr>
        <w:pStyle w:val="Tekstpodstawowy"/>
      </w:pPr>
      <w:r>
        <w:t xml:space="preserve">Ocenie w danym kryterium będzie podlegało doświadczenie trenera /instruktora                </w:t>
      </w:r>
      <w:r>
        <w:t xml:space="preserve">      z ostatnich 5</w:t>
      </w:r>
      <w:r>
        <w:t xml:space="preserve"> lat. </w:t>
      </w:r>
    </w:p>
    <w:p w:rsidR="002A25A2" w:rsidRDefault="002A25A2" w:rsidP="002A25A2">
      <w:pPr>
        <w:pStyle w:val="Tekstpodstawowy"/>
      </w:pPr>
      <w:r>
        <w:t xml:space="preserve">Przez doświadczenie Trenera rozumie się łączną liczbę kursów, w okresie ostatnich </w:t>
      </w:r>
      <w:r>
        <w:t>pięciu</w:t>
      </w:r>
      <w:r>
        <w:t xml:space="preserve"> lat przed dniem złożenia oferty.</w:t>
      </w:r>
    </w:p>
    <w:p w:rsidR="002A25A2" w:rsidRDefault="002A25A2" w:rsidP="002A25A2">
      <w:pPr>
        <w:pStyle w:val="Tekstpodstawowy"/>
        <w:jc w:val="both"/>
      </w:pPr>
      <w:r>
        <w:t>Wykonawca jest zobowiązany do przedstawienia wykazu wykonanych przez Trene</w:t>
      </w:r>
      <w:r>
        <w:t xml:space="preserve">ra usług wraz </w:t>
      </w:r>
      <w:r>
        <w:t>z dowodami, że usługi to zostały wykonane lub są wykonywane należycie, tj. Wykonawca zobowiązany jest wraz ofertą przedłożyć  Zamawiającemu dokumenty potwierdzające spełnienie tego warunku (m.in. referencje, kopie umów itp.).</w:t>
      </w:r>
    </w:p>
    <w:p w:rsidR="002A25A2" w:rsidRDefault="002A25A2" w:rsidP="002A25A2">
      <w:pPr>
        <w:pStyle w:val="Tekstpodstawowy"/>
        <w:jc w:val="both"/>
      </w:pPr>
      <w:r>
        <w:t>Ocena zostanie dokonana na podstawie informacji zamieszczonych przez Wykonawcę w formularzu ofertowym. Punkty zostaną przyznane w następujący sposób:</w:t>
      </w:r>
    </w:p>
    <w:p w:rsidR="002A25A2" w:rsidRDefault="002A25A2" w:rsidP="002A25A2">
      <w:pPr>
        <w:pStyle w:val="Tekstpodstawowy"/>
        <w:jc w:val="both"/>
      </w:pPr>
      <w:r>
        <w:t xml:space="preserve">3 usługi szkoleniowe/kursy = 10 pkt </w:t>
      </w:r>
    </w:p>
    <w:p w:rsidR="002A25A2" w:rsidRDefault="002A25A2" w:rsidP="002A25A2">
      <w:pPr>
        <w:pStyle w:val="Tekstpodstawowy"/>
        <w:jc w:val="both"/>
      </w:pPr>
      <w:r>
        <w:t>Od 3 do 5 usług szkoleniowych /  kursów  = 20 pkt</w:t>
      </w:r>
    </w:p>
    <w:p w:rsidR="002A25A2" w:rsidRDefault="002A25A2" w:rsidP="002A25A2">
      <w:pPr>
        <w:pStyle w:val="Tekstpodstawowy"/>
        <w:jc w:val="both"/>
      </w:pPr>
      <w:r>
        <w:t>Od 6 do 10 usług szkoleniowych /  kursów  = 30 pkt</w:t>
      </w:r>
    </w:p>
    <w:p w:rsidR="002A25A2" w:rsidRDefault="002A25A2" w:rsidP="002A25A2">
      <w:pPr>
        <w:pStyle w:val="Tekstpodstawowy"/>
        <w:jc w:val="both"/>
      </w:pPr>
      <w:r>
        <w:t xml:space="preserve">Powyżej 10 usług szkoleniowych / kursów  = 40 pkt </w:t>
      </w:r>
    </w:p>
    <w:p w:rsidR="002A25A2" w:rsidRDefault="002A25A2" w:rsidP="002A25A2">
      <w:pPr>
        <w:pStyle w:val="Tekstpodstawowy"/>
        <w:jc w:val="both"/>
      </w:pPr>
      <w:r>
        <w:t xml:space="preserve">W sytuacji kiedy Wykonawca w formularzu ofertowym nie wskaże liczby usług, oferta Wykonawcy w powyższym kryterium otrzyma zero (0) punktów. </w:t>
      </w:r>
    </w:p>
    <w:p w:rsidR="002A25A2" w:rsidRDefault="002A25A2" w:rsidP="002A25A2">
      <w:pPr>
        <w:pStyle w:val="Tekstpodstawowy"/>
        <w:jc w:val="both"/>
      </w:pPr>
      <w:r>
        <w:t xml:space="preserve">W sytuacji kiedy Wykonawca w formularzu ofertowym wskaże dwie i więcej osób z różną ilością usług, Zamawiający dokona oceny biorąc pod uwagę  osobę posiadającą największe doświadczenie. </w:t>
      </w:r>
    </w:p>
    <w:p w:rsidR="002A25A2" w:rsidRDefault="002A25A2" w:rsidP="002A25A2">
      <w:pPr>
        <w:pStyle w:val="Tekstpodstawowy"/>
        <w:jc w:val="both"/>
      </w:pPr>
      <w:r>
        <w:t>Maksymalna liczba punktów do uzyskania przez Wykonawcę w kryterium doświadczenie</w:t>
      </w:r>
    </w:p>
    <w:p w:rsidR="002A25A2" w:rsidRPr="002A25A2" w:rsidRDefault="002A25A2" w:rsidP="002A25A2">
      <w:pPr>
        <w:pStyle w:val="Tekstpodstawowy"/>
        <w:jc w:val="both"/>
      </w:pPr>
      <w:r>
        <w:t>wynosi 40.</w:t>
      </w:r>
    </w:p>
    <w:p w:rsidR="00F8136E" w:rsidRPr="00F8136E" w:rsidRDefault="00F8136E" w:rsidP="00F8136E">
      <w:pPr>
        <w:pStyle w:val="Nagwek2"/>
        <w:numPr>
          <w:ilvl w:val="0"/>
          <w:numId w:val="22"/>
        </w:numPr>
        <w:suppressAutoHyphens w:val="0"/>
        <w:rPr>
          <w:sz w:val="22"/>
          <w:szCs w:val="22"/>
        </w:rPr>
      </w:pPr>
      <w:r w:rsidRPr="00F8136E">
        <w:rPr>
          <w:sz w:val="22"/>
          <w:szCs w:val="22"/>
        </w:rPr>
        <w:t>Liczba punktów uzyskanych przez daną ofertę wyliczona będzie wg wzoru:</w:t>
      </w:r>
    </w:p>
    <w:p w:rsidR="00F8136E" w:rsidRDefault="00F8136E" w:rsidP="00F8136E">
      <w:pPr>
        <w:pStyle w:val="Nagwek2"/>
        <w:numPr>
          <w:ilvl w:val="0"/>
          <w:numId w:val="0"/>
        </w:numPr>
        <w:suppressAutoHyphens w:val="0"/>
        <w:ind w:left="426"/>
        <w:rPr>
          <w:sz w:val="22"/>
          <w:szCs w:val="22"/>
        </w:rPr>
      </w:pPr>
    </w:p>
    <w:p w:rsidR="00F8136E" w:rsidRPr="00F8136E" w:rsidRDefault="00F8136E" w:rsidP="00F8136E">
      <w:pPr>
        <w:pStyle w:val="Nagwek2"/>
        <w:numPr>
          <w:ilvl w:val="0"/>
          <w:numId w:val="0"/>
        </w:numPr>
        <w:suppressAutoHyphens w:val="0"/>
        <w:ind w:left="426"/>
        <w:jc w:val="center"/>
        <w:rPr>
          <w:b/>
          <w:sz w:val="22"/>
          <w:szCs w:val="22"/>
        </w:rPr>
      </w:pPr>
      <w:r w:rsidRPr="00F8136E">
        <w:rPr>
          <w:b/>
          <w:sz w:val="22"/>
          <w:szCs w:val="22"/>
        </w:rPr>
        <w:t>Ilość punktów = cena + doświadczenie trenerskie/instruktorskie.</w:t>
      </w:r>
    </w:p>
    <w:p w:rsidR="00F8136E" w:rsidRPr="00F8136E" w:rsidRDefault="00F8136E" w:rsidP="00F8136E">
      <w:pPr>
        <w:pStyle w:val="Tekstpodstawowy"/>
      </w:pPr>
    </w:p>
    <w:p w:rsidR="00AA0773" w:rsidRPr="00C36965" w:rsidRDefault="00AA0773" w:rsidP="00AA0773">
      <w:pPr>
        <w:pStyle w:val="Nagwek2"/>
        <w:numPr>
          <w:ilvl w:val="0"/>
          <w:numId w:val="22"/>
        </w:numPr>
        <w:suppressAutoHyphens w:val="0"/>
        <w:rPr>
          <w:sz w:val="22"/>
          <w:szCs w:val="22"/>
        </w:rPr>
      </w:pPr>
      <w:r w:rsidRPr="00C36965">
        <w:rPr>
          <w:sz w:val="22"/>
          <w:szCs w:val="22"/>
        </w:rPr>
        <w:t>W kryterium I „cena”, ocena będzie dokonana z dokładnością do dwóch miejsc po przecinku.</w:t>
      </w:r>
    </w:p>
    <w:p w:rsidR="00AA0773" w:rsidRPr="002A25A2" w:rsidRDefault="00AA0773" w:rsidP="002A25A2">
      <w:pPr>
        <w:pStyle w:val="Nagwek2"/>
        <w:numPr>
          <w:ilvl w:val="0"/>
          <w:numId w:val="22"/>
        </w:numPr>
        <w:suppressAutoHyphens w:val="0"/>
        <w:rPr>
          <w:sz w:val="22"/>
          <w:szCs w:val="22"/>
        </w:rPr>
      </w:pPr>
      <w:r w:rsidRPr="00C36965">
        <w:rPr>
          <w:sz w:val="22"/>
          <w:szCs w:val="22"/>
        </w:rPr>
        <w:lastRenderedPageBreak/>
        <w:t>Następnie punkty przyznane w poszczególnych kryteriach danej ofercie zostaną do siebie dodane.</w:t>
      </w:r>
    </w:p>
    <w:p w:rsidR="00AA0773" w:rsidRPr="00C36965" w:rsidRDefault="00AA0773" w:rsidP="00AA0773">
      <w:pPr>
        <w:pStyle w:val="Nagwek2"/>
        <w:numPr>
          <w:ilvl w:val="0"/>
          <w:numId w:val="22"/>
        </w:numPr>
        <w:suppressAutoHyphens w:val="0"/>
        <w:rPr>
          <w:sz w:val="22"/>
          <w:szCs w:val="22"/>
        </w:rPr>
      </w:pPr>
      <w:r w:rsidRPr="00C36965">
        <w:rPr>
          <w:sz w:val="22"/>
          <w:szCs w:val="22"/>
        </w:rPr>
        <w:t>Zamawiający udzieli zamówienia Wykonawcy, którego oferta uzyskała największą liczbę punktów spośród ofert ważnych, niepodlegających odrzuceniu, złożonych przez Wykonawców niepodlegających wykluczeniu.</w:t>
      </w:r>
    </w:p>
    <w:p w:rsidR="00AA0773" w:rsidRPr="00C36965" w:rsidRDefault="00AA0773" w:rsidP="00AA0773">
      <w:pPr>
        <w:pStyle w:val="Nagwek2"/>
        <w:numPr>
          <w:ilvl w:val="0"/>
          <w:numId w:val="22"/>
        </w:numPr>
        <w:suppressAutoHyphens w:val="0"/>
        <w:rPr>
          <w:sz w:val="22"/>
          <w:szCs w:val="22"/>
        </w:rPr>
      </w:pPr>
      <w:r w:rsidRPr="00C36965">
        <w:rPr>
          <w:sz w:val="22"/>
          <w:szCs w:val="22"/>
        </w:rPr>
        <w:t>Zamawiający nie przewiduje przeprowadzenia dogrywki w formie aukcji elektronicznej.</w:t>
      </w:r>
    </w:p>
    <w:p w:rsidR="00056A97" w:rsidRPr="007B70ED" w:rsidRDefault="0033050B" w:rsidP="0099517E">
      <w:pPr>
        <w:pStyle w:val="Nagwek1"/>
        <w:numPr>
          <w:ilvl w:val="0"/>
          <w:numId w:val="0"/>
        </w:numPr>
        <w:jc w:val="both"/>
        <w:rPr>
          <w:sz w:val="22"/>
          <w:szCs w:val="22"/>
        </w:rPr>
      </w:pPr>
      <w:r>
        <w:rPr>
          <w:sz w:val="22"/>
          <w:szCs w:val="22"/>
        </w:rPr>
        <w:t>18.</w:t>
      </w:r>
      <w:r w:rsidR="00056A97" w:rsidRPr="007B70ED">
        <w:rPr>
          <w:sz w:val="22"/>
          <w:szCs w:val="22"/>
        </w:rPr>
        <w:t>Informacje o formalnościach, jakie powinny być dopełnione po wyborze oferty w celu zawarcia umowy w sprawie zamówienia publicznego.</w:t>
      </w:r>
    </w:p>
    <w:p w:rsidR="00AA0773" w:rsidRPr="00E30C43" w:rsidRDefault="00056A97" w:rsidP="00AA0773">
      <w:pPr>
        <w:pStyle w:val="Nagwek2"/>
        <w:numPr>
          <w:ilvl w:val="0"/>
          <w:numId w:val="23"/>
        </w:numPr>
        <w:rPr>
          <w:sz w:val="22"/>
          <w:szCs w:val="22"/>
        </w:rPr>
      </w:pPr>
      <w:r w:rsidRPr="007B70ED">
        <w:rPr>
          <w:sz w:val="22"/>
          <w:szCs w:val="22"/>
        </w:rPr>
        <w:t>Osoby reprezentujące Wykonawcę przy podpisywaniu umowy powinny posiadać ze sobą dokumenty potwierdzające ich umocowanie do podpisania umowy, o ile umocowanie to nie będzie wynikać z dokumentów załączonych do oferty.</w:t>
      </w:r>
    </w:p>
    <w:p w:rsidR="00E30C43" w:rsidRPr="00FE52F4" w:rsidRDefault="00056A97" w:rsidP="00E30C43">
      <w:pPr>
        <w:pStyle w:val="Nagwek2"/>
        <w:numPr>
          <w:ilvl w:val="0"/>
          <w:numId w:val="23"/>
        </w:numPr>
        <w:rPr>
          <w:sz w:val="22"/>
          <w:szCs w:val="22"/>
        </w:rPr>
      </w:pPr>
      <w:r w:rsidRPr="007B70ED">
        <w:rPr>
          <w:sz w:val="22"/>
          <w:szCs w:val="22"/>
        </w:rPr>
        <w:t xml:space="preserve">W przypadku wyboru oferty złożonej przez Wykonawców wspólnie ubiegających się </w:t>
      </w:r>
      <w:r w:rsidRPr="007B70ED">
        <w:rPr>
          <w:sz w:val="22"/>
          <w:szCs w:val="22"/>
        </w:rPr>
        <w:br/>
        <w:t>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wykluczenie możliwości wypowiedzenia umowy konsorcjum przez któregokolwiek z jego członków do czasu wykonania zamówienia.</w:t>
      </w:r>
    </w:p>
    <w:p w:rsidR="00056A97" w:rsidRPr="007B70ED" w:rsidRDefault="00056A97" w:rsidP="003C619E">
      <w:pPr>
        <w:pStyle w:val="Nagwek2"/>
        <w:numPr>
          <w:ilvl w:val="0"/>
          <w:numId w:val="23"/>
        </w:numPr>
        <w:rPr>
          <w:sz w:val="22"/>
          <w:szCs w:val="22"/>
        </w:rPr>
      </w:pPr>
      <w:r w:rsidRPr="007B70ED">
        <w:rPr>
          <w:sz w:val="22"/>
          <w:szCs w:val="22"/>
        </w:rPr>
        <w:t xml:space="preserve">Zawarcie umowy nastąpi wg wzoru umowy stanowiącego załącznik </w:t>
      </w:r>
      <w:r w:rsidRPr="007B70ED">
        <w:rPr>
          <w:b/>
          <w:sz w:val="22"/>
          <w:szCs w:val="22"/>
        </w:rPr>
        <w:t>nr 5 do SIWZ.</w:t>
      </w:r>
    </w:p>
    <w:p w:rsidR="00056A97" w:rsidRPr="007B70ED" w:rsidRDefault="00056A97" w:rsidP="003C619E">
      <w:pPr>
        <w:pStyle w:val="Nagwek2"/>
        <w:numPr>
          <w:ilvl w:val="0"/>
          <w:numId w:val="23"/>
        </w:numPr>
        <w:rPr>
          <w:sz w:val="22"/>
          <w:szCs w:val="22"/>
        </w:rPr>
      </w:pPr>
      <w:r w:rsidRPr="007B70ED">
        <w:rPr>
          <w:sz w:val="22"/>
          <w:szCs w:val="22"/>
        </w:rPr>
        <w:t>Postanowienia ustalone we wzorze umowy nie podlegają negocjacjom.</w:t>
      </w:r>
    </w:p>
    <w:p w:rsidR="00FE52F4" w:rsidRPr="0099517E" w:rsidRDefault="00056A97" w:rsidP="00FE52F4">
      <w:pPr>
        <w:pStyle w:val="Nagwek2"/>
        <w:numPr>
          <w:ilvl w:val="0"/>
          <w:numId w:val="23"/>
        </w:numPr>
        <w:rPr>
          <w:sz w:val="22"/>
          <w:szCs w:val="22"/>
        </w:rPr>
      </w:pPr>
      <w:r w:rsidRPr="007B70ED">
        <w:rPr>
          <w:sz w:val="22"/>
          <w:szCs w:val="22"/>
        </w:rP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056A97" w:rsidRPr="007B70ED" w:rsidRDefault="00056A97" w:rsidP="003C619E">
      <w:pPr>
        <w:pStyle w:val="Nagwek2"/>
        <w:numPr>
          <w:ilvl w:val="0"/>
          <w:numId w:val="23"/>
        </w:numPr>
        <w:rPr>
          <w:sz w:val="22"/>
          <w:szCs w:val="22"/>
        </w:rPr>
      </w:pPr>
      <w:r w:rsidRPr="007B70ED">
        <w:rPr>
          <w:sz w:val="22"/>
          <w:szCs w:val="22"/>
        </w:rPr>
        <w:t>Zamawiający nie przewiduje dodatkowych formalności poprzedzających zawarcie umowy.</w:t>
      </w:r>
    </w:p>
    <w:p w:rsidR="00056A97" w:rsidRPr="007B70ED" w:rsidRDefault="0033050B" w:rsidP="0099517E">
      <w:pPr>
        <w:pStyle w:val="Nagwek1"/>
        <w:numPr>
          <w:ilvl w:val="0"/>
          <w:numId w:val="0"/>
        </w:numPr>
        <w:jc w:val="both"/>
        <w:rPr>
          <w:sz w:val="22"/>
          <w:szCs w:val="22"/>
        </w:rPr>
      </w:pPr>
      <w:r>
        <w:rPr>
          <w:sz w:val="22"/>
          <w:szCs w:val="22"/>
        </w:rPr>
        <w:t>19.</w:t>
      </w:r>
      <w:r w:rsidR="00056A97" w:rsidRPr="007B70ED">
        <w:rPr>
          <w:sz w:val="22"/>
          <w:szCs w:val="22"/>
        </w:rPr>
        <w:t>Wymagania dotyczące zabezpieczenia należytego wykonania umowy.</w:t>
      </w:r>
    </w:p>
    <w:p w:rsidR="00056A97" w:rsidRPr="007B70ED" w:rsidRDefault="00056A97" w:rsidP="003C619E">
      <w:pPr>
        <w:pStyle w:val="Nagwek2"/>
        <w:numPr>
          <w:ilvl w:val="0"/>
          <w:numId w:val="24"/>
        </w:numPr>
        <w:rPr>
          <w:sz w:val="22"/>
          <w:szCs w:val="22"/>
        </w:rPr>
      </w:pPr>
      <w:r w:rsidRPr="007B70ED">
        <w:rPr>
          <w:sz w:val="22"/>
          <w:szCs w:val="22"/>
        </w:rPr>
        <w:t xml:space="preserve">Wykonawca nie żąda  wniesienia zabezpieczenia należytego wykonania umowy. </w:t>
      </w:r>
    </w:p>
    <w:p w:rsidR="00056A97" w:rsidRPr="007B70ED" w:rsidRDefault="0033050B" w:rsidP="0099517E">
      <w:pPr>
        <w:pStyle w:val="Nagwek1"/>
        <w:numPr>
          <w:ilvl w:val="0"/>
          <w:numId w:val="0"/>
        </w:numPr>
        <w:jc w:val="both"/>
        <w:rPr>
          <w:sz w:val="22"/>
          <w:szCs w:val="22"/>
        </w:rPr>
      </w:pPr>
      <w:r>
        <w:rPr>
          <w:sz w:val="22"/>
          <w:szCs w:val="22"/>
        </w:rPr>
        <w:t>20.</w:t>
      </w:r>
      <w:r w:rsidR="00056A97" w:rsidRPr="007B70ED">
        <w:rPr>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056A97" w:rsidRPr="007B70ED" w:rsidRDefault="00056A97" w:rsidP="003C619E">
      <w:pPr>
        <w:pStyle w:val="Nagwek2"/>
        <w:numPr>
          <w:ilvl w:val="0"/>
          <w:numId w:val="25"/>
        </w:numPr>
        <w:rPr>
          <w:sz w:val="22"/>
          <w:szCs w:val="22"/>
        </w:rPr>
      </w:pPr>
      <w:r w:rsidRPr="007B70ED">
        <w:rPr>
          <w:sz w:val="22"/>
          <w:szCs w:val="22"/>
        </w:rPr>
        <w:t>Wzór umowy, stanowi Załącznik nr 5 do SIWZ.</w:t>
      </w:r>
    </w:p>
    <w:p w:rsidR="00056A97" w:rsidRPr="007B70ED" w:rsidRDefault="0033050B" w:rsidP="0033050B">
      <w:pPr>
        <w:pStyle w:val="Nagwek1"/>
        <w:numPr>
          <w:ilvl w:val="0"/>
          <w:numId w:val="0"/>
        </w:numPr>
        <w:rPr>
          <w:sz w:val="22"/>
          <w:szCs w:val="22"/>
        </w:rPr>
      </w:pPr>
      <w:r>
        <w:rPr>
          <w:sz w:val="22"/>
          <w:szCs w:val="22"/>
        </w:rPr>
        <w:t>21.</w:t>
      </w:r>
      <w:r w:rsidR="00056A97" w:rsidRPr="007B70ED">
        <w:rPr>
          <w:sz w:val="22"/>
          <w:szCs w:val="22"/>
        </w:rPr>
        <w:t xml:space="preserve">Pouczenie o środkach ochrony prawnej. </w:t>
      </w:r>
    </w:p>
    <w:p w:rsidR="00056A97" w:rsidRPr="007B70ED" w:rsidRDefault="00056A97" w:rsidP="003C619E">
      <w:pPr>
        <w:pStyle w:val="Nagwek2"/>
        <w:numPr>
          <w:ilvl w:val="0"/>
          <w:numId w:val="26"/>
        </w:numPr>
        <w:rPr>
          <w:sz w:val="22"/>
          <w:szCs w:val="22"/>
        </w:rPr>
      </w:pPr>
      <w:r w:rsidRPr="007B70ED">
        <w:rPr>
          <w:sz w:val="22"/>
          <w:szCs w:val="22"/>
        </w:rPr>
        <w:t xml:space="preserve">Każdemu Wykonawcy, a także innemu podmiotowi, jeżeli ma lub miał interes </w:t>
      </w:r>
      <w:r w:rsidRPr="007B70ED">
        <w:rPr>
          <w:sz w:val="22"/>
          <w:szCs w:val="22"/>
        </w:rPr>
        <w:br/>
        <w:t xml:space="preserve">w uzyskaniu danego zamówienia oraz poniósł lub może ponieść szkodę w wyniku naruszenia przez Zamawiającego przepisów ustawy PZP przysługują środki ochrony prawnej przewidziane w dziale VI ustawy PZP jak dla postępowań </w:t>
      </w:r>
      <w:r w:rsidRPr="007B70ED">
        <w:rPr>
          <w:b/>
          <w:sz w:val="22"/>
          <w:szCs w:val="22"/>
        </w:rPr>
        <w:t xml:space="preserve">poniżej </w:t>
      </w:r>
      <w:r w:rsidRPr="007B70ED">
        <w:rPr>
          <w:sz w:val="22"/>
          <w:szCs w:val="22"/>
        </w:rPr>
        <w:t>kwoty określonej w przepisach wykonawczych wydanych na podstawie art. 11 ust. 8 ustawy PZP.</w:t>
      </w:r>
    </w:p>
    <w:p w:rsidR="00056A97" w:rsidRPr="007B70ED" w:rsidRDefault="00056A97" w:rsidP="003C619E">
      <w:pPr>
        <w:pStyle w:val="Nagwek2"/>
        <w:numPr>
          <w:ilvl w:val="0"/>
          <w:numId w:val="26"/>
        </w:numPr>
        <w:rPr>
          <w:sz w:val="22"/>
          <w:szCs w:val="22"/>
        </w:rPr>
      </w:pPr>
      <w:r w:rsidRPr="007B70ED">
        <w:rPr>
          <w:sz w:val="22"/>
          <w:szCs w:val="22"/>
        </w:rPr>
        <w:t>Środki ochrony prawnej wobec ogłoszenia o zamówieniu oraz SIWZ przysługują również organizacjom wpisanym na listę, o której mowa w art. 154 pkt 5 ustawy PZP.</w:t>
      </w:r>
    </w:p>
    <w:p w:rsidR="00056A97" w:rsidRPr="007B70ED" w:rsidRDefault="00056A97" w:rsidP="003C619E">
      <w:pPr>
        <w:spacing w:after="40"/>
        <w:jc w:val="both"/>
        <w:rPr>
          <w:rFonts w:ascii="Times New Roman" w:hAnsi="Times New Roman"/>
          <w:b/>
        </w:rPr>
      </w:pPr>
    </w:p>
    <w:p w:rsidR="0099517E" w:rsidRDefault="0099517E" w:rsidP="003C619E">
      <w:pPr>
        <w:spacing w:after="40"/>
        <w:jc w:val="both"/>
        <w:rPr>
          <w:rFonts w:ascii="Times New Roman" w:hAnsi="Times New Roman"/>
          <w:b/>
        </w:rPr>
      </w:pPr>
    </w:p>
    <w:p w:rsidR="00EC1824" w:rsidRDefault="00EC1824" w:rsidP="003C619E">
      <w:pPr>
        <w:spacing w:after="40"/>
        <w:jc w:val="both"/>
        <w:rPr>
          <w:rFonts w:ascii="Times New Roman" w:hAnsi="Times New Roman"/>
          <w:b/>
        </w:rPr>
      </w:pPr>
    </w:p>
    <w:p w:rsidR="00EC1824" w:rsidRDefault="00EC1824" w:rsidP="003C619E">
      <w:pPr>
        <w:spacing w:after="40"/>
        <w:jc w:val="both"/>
        <w:rPr>
          <w:rFonts w:ascii="Times New Roman" w:hAnsi="Times New Roman"/>
          <w:b/>
        </w:rPr>
      </w:pPr>
    </w:p>
    <w:p w:rsidR="00EC1824" w:rsidRDefault="00EC1824" w:rsidP="003C619E">
      <w:pPr>
        <w:spacing w:after="40"/>
        <w:jc w:val="both"/>
        <w:rPr>
          <w:rFonts w:ascii="Times New Roman" w:hAnsi="Times New Roman"/>
          <w:b/>
        </w:rPr>
      </w:pPr>
    </w:p>
    <w:p w:rsidR="0099517E" w:rsidRDefault="0099517E" w:rsidP="003C619E">
      <w:pPr>
        <w:spacing w:after="40"/>
        <w:jc w:val="both"/>
        <w:rPr>
          <w:rFonts w:ascii="Times New Roman" w:hAnsi="Times New Roman"/>
          <w:b/>
        </w:rPr>
      </w:pPr>
    </w:p>
    <w:p w:rsidR="00F219DE" w:rsidRPr="007B70ED" w:rsidRDefault="00056A97" w:rsidP="003C619E">
      <w:pPr>
        <w:spacing w:after="40"/>
        <w:jc w:val="both"/>
        <w:rPr>
          <w:rFonts w:ascii="Times New Roman" w:hAnsi="Times New Roman"/>
        </w:rPr>
      </w:pPr>
      <w:r w:rsidRPr="007B70ED">
        <w:rPr>
          <w:rFonts w:ascii="Times New Roman" w:hAnsi="Times New Roman"/>
          <w:b/>
        </w:rPr>
        <w:t>Załączniki do SIWZ:</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bCs/>
          <w:sz w:val="24"/>
          <w:szCs w:val="24"/>
          <w:lang w:eastAsia="pl-PL"/>
        </w:rPr>
        <w:t>Formularz ofertowy;</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Oświadczenie składane na podstawie art. 25a ust. 1 pzp.;</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Oświadczenie o spełnianiu warunków udziału w postępowaniu;</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Oświadczenie o braku podstaw do wykluczenia;</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Kadra realizująca przedmiot zamówienia;</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Zastrzeżenie ochrony praw własności intelektualnej i tajemnicy handlowej;</w:t>
      </w:r>
    </w:p>
    <w:p w:rsidR="00364FBF" w:rsidRPr="00364FBF" w:rsidRDefault="00364FBF" w:rsidP="00364FBF">
      <w:pPr>
        <w:widowControl w:val="0"/>
        <w:numPr>
          <w:ilvl w:val="0"/>
          <w:numId w:val="41"/>
        </w:numPr>
        <w:suppressAutoHyphens w:val="0"/>
        <w:autoSpaceDN/>
        <w:spacing w:after="0" w:line="276" w:lineRule="auto"/>
        <w:ind w:hanging="192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Informacja o przynależności do grupy kapitałowej;</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Wzór pełnomocnictwa;</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Zobowiązanie do oddania Wykonawcy zasobów;</w:t>
      </w:r>
    </w:p>
    <w:p w:rsidR="00364FBF" w:rsidRPr="00364FBF" w:rsidRDefault="00364FBF" w:rsidP="00364FBF">
      <w:pPr>
        <w:widowControl w:val="0"/>
        <w:numPr>
          <w:ilvl w:val="0"/>
          <w:numId w:val="41"/>
        </w:numPr>
        <w:suppressAutoHyphens w:val="0"/>
        <w:autoSpaceDN/>
        <w:spacing w:after="0" w:line="276" w:lineRule="auto"/>
        <w:ind w:left="1560" w:hanging="1560"/>
        <w:jc w:val="both"/>
        <w:textAlignment w:val="auto"/>
        <w:rPr>
          <w:rFonts w:ascii="Times New Roman" w:eastAsia="Times New Roman" w:hAnsi="Times New Roman"/>
          <w:sz w:val="24"/>
          <w:szCs w:val="24"/>
          <w:lang w:eastAsia="pl-PL"/>
        </w:rPr>
      </w:pPr>
      <w:r w:rsidRPr="00364FBF">
        <w:rPr>
          <w:rFonts w:ascii="Times New Roman" w:eastAsia="Times New Roman" w:hAnsi="Times New Roman"/>
          <w:sz w:val="24"/>
          <w:szCs w:val="24"/>
          <w:lang w:eastAsia="pl-PL"/>
        </w:rPr>
        <w:t>Umowa.</w:t>
      </w:r>
    </w:p>
    <w:p w:rsidR="00056A97" w:rsidRPr="007B70ED" w:rsidRDefault="00056A97" w:rsidP="00134B01">
      <w:pPr>
        <w:rPr>
          <w:rFonts w:ascii="Times New Roman" w:hAnsi="Times New Roman"/>
        </w:rPr>
      </w:pPr>
    </w:p>
    <w:sectPr w:rsidR="00056A97" w:rsidRPr="007B70ED" w:rsidSect="00581FC0">
      <w:headerReference w:type="default"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8C9" w:rsidRDefault="002B18C9" w:rsidP="00DE1AC6">
      <w:pPr>
        <w:spacing w:after="0" w:line="240" w:lineRule="auto"/>
      </w:pPr>
      <w:r>
        <w:separator/>
      </w:r>
    </w:p>
  </w:endnote>
  <w:endnote w:type="continuationSeparator" w:id="0">
    <w:p w:rsidR="002B18C9" w:rsidRDefault="002B18C9" w:rsidP="00DE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97" w:rsidRDefault="009729B7" w:rsidP="00171F94">
    <w:pPr>
      <w:pStyle w:val="Stopka"/>
      <w:jc w:val="center"/>
    </w:pPr>
    <w:r>
      <w:fldChar w:fldCharType="begin"/>
    </w:r>
    <w:r>
      <w:instrText xml:space="preserve"> PAGE   \* MERGEFORMAT </w:instrText>
    </w:r>
    <w:r>
      <w:fldChar w:fldCharType="separate"/>
    </w:r>
    <w:r w:rsidR="00FA320E">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97" w:rsidRDefault="009729B7">
    <w:pPr>
      <w:pStyle w:val="Stopka"/>
      <w:jc w:val="center"/>
    </w:pPr>
    <w:r>
      <w:fldChar w:fldCharType="begin"/>
    </w:r>
    <w:r>
      <w:instrText xml:space="preserve"> PAGE   \* MERGEFORMAT </w:instrText>
    </w:r>
    <w:r>
      <w:fldChar w:fldCharType="separate"/>
    </w:r>
    <w:r w:rsidR="00056A97">
      <w:rPr>
        <w:noProof/>
      </w:rPr>
      <w:t>1</w:t>
    </w:r>
    <w:r>
      <w:rPr>
        <w:noProof/>
      </w:rPr>
      <w:fldChar w:fldCharType="end"/>
    </w:r>
  </w:p>
  <w:p w:rsidR="00056A97" w:rsidRDefault="00056A9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8C9" w:rsidRDefault="002B18C9" w:rsidP="00DE1AC6">
      <w:pPr>
        <w:spacing w:after="0" w:line="240" w:lineRule="auto"/>
      </w:pPr>
      <w:r>
        <w:separator/>
      </w:r>
    </w:p>
  </w:footnote>
  <w:footnote w:type="continuationSeparator" w:id="0">
    <w:p w:rsidR="002B18C9" w:rsidRDefault="002B18C9" w:rsidP="00DE1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97" w:rsidRDefault="001B7AC3">
    <w:pPr>
      <w:pStyle w:val="Nagwek"/>
    </w:pPr>
    <w:r>
      <w:rPr>
        <w:noProof/>
        <w:lang w:eastAsia="pl-PL"/>
      </w:rPr>
      <w:drawing>
        <wp:inline distT="0" distB="0" distL="0" distR="0" wp14:anchorId="65D18865" wp14:editId="326A7457">
          <wp:extent cx="5753100" cy="10191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019175"/>
                  </a:xfrm>
                  <a:prstGeom prst="rect">
                    <a:avLst/>
                  </a:prstGeom>
                  <a:noFill/>
                  <a:ln>
                    <a:noFill/>
                  </a:ln>
                </pic:spPr>
              </pic:pic>
            </a:graphicData>
          </a:graphic>
        </wp:inline>
      </w:drawing>
    </w:r>
  </w:p>
  <w:p w:rsidR="001B7AC3" w:rsidRDefault="001B7AC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97" w:rsidRDefault="006E3DD0">
    <w:pPr>
      <w:pStyle w:val="Nagwek"/>
    </w:pPr>
    <w:r>
      <w:rPr>
        <w:noProof/>
        <w:lang w:eastAsia="pl-PL"/>
      </w:rPr>
      <mc:AlternateContent>
        <mc:Choice Requires="wpg">
          <w:drawing>
            <wp:anchor distT="0" distB="0" distL="114300" distR="114300" simplePos="0" relativeHeight="251657216" behindDoc="0" locked="0" layoutInCell="1" allowOverlap="1">
              <wp:simplePos x="0" y="0"/>
              <wp:positionH relativeFrom="margin">
                <wp:align>center</wp:align>
              </wp:positionH>
              <wp:positionV relativeFrom="paragraph">
                <wp:posOffset>-211455</wp:posOffset>
              </wp:positionV>
              <wp:extent cx="5900420" cy="644525"/>
              <wp:effectExtent l="0" t="0" r="0" b="0"/>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0420" cy="644525"/>
                        <a:chOff x="0" y="0"/>
                        <a:chExt cx="6019800" cy="657225"/>
                      </a:xfrm>
                    </wpg:grpSpPr>
                    <pic:pic xmlns:pic="http://schemas.openxmlformats.org/drawingml/2006/picture">
                      <pic:nvPicPr>
                        <pic:cNvPr id="1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71950" y="47625"/>
                          <a:ext cx="1847850" cy="561975"/>
                        </a:xfrm>
                        <a:prstGeom prst="rect">
                          <a:avLst/>
                        </a:prstGeom>
                        <a:noFill/>
                        <a:extLst/>
                      </pic:spPr>
                    </pic:pic>
                    <pic:pic xmlns:pic="http://schemas.openxmlformats.org/drawingml/2006/picture">
                      <pic:nvPicPr>
                        <pic:cNvPr id="19" name="Picture 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47775" y="47625"/>
                          <a:ext cx="1352550" cy="466725"/>
                        </a:xfrm>
                        <a:prstGeom prst="rect">
                          <a:avLst/>
                        </a:prstGeom>
                        <a:noFill/>
                        <a:extLst/>
                      </pic:spPr>
                    </pic:pic>
                    <pic:pic xmlns:pic="http://schemas.openxmlformats.org/drawingml/2006/picture">
                      <pic:nvPicPr>
                        <pic:cNvPr id="20" name="Picture 10" descr="wup-rzeszow-logo-poziom-mono-cmyk"/>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00325" y="133350"/>
                          <a:ext cx="1562100" cy="323850"/>
                        </a:xfrm>
                        <a:prstGeom prst="rect">
                          <a:avLst/>
                        </a:prstGeom>
                        <a:noFill/>
                        <a:extLst/>
                      </pic:spPr>
                    </pic:pic>
                    <pic:pic xmlns:pic="http://schemas.openxmlformats.org/drawingml/2006/picture">
                      <pic:nvPicPr>
                        <pic:cNvPr id="21" name="Picture 1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group w14:anchorId="26C0E28D" id="Grupa 17" o:spid="_x0000_s1026" style="position:absolute;margin-left:0;margin-top:-16.65pt;width:464.6pt;height:50.75pt;z-index:251657216;mso-position-horizontal:center;mso-position-horizontal-relative:margin" coordsize="60198,6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Lcnp5c2llawAAAAWQAwACAAAAFAAAEKKQBAACAAAAFAAAELaSkQACAAAA&#10;AzMxAACSkgACAAAAAzMxAADqHAAHAAAIDAAACJ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bWZ0MQAAAAADASA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xLTEyLTExVDAwOjE3&#10;OjEwLjMwNj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Lcnp5c2llaz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EBAQEBAQEBAQEBAQEBAQEBAQEBAQEBAQEBAQEBAQEBAQEBAQEBAQEBAQEBAQEBAQEB&#10;AQEBAQEBAQEBAQEBAQH/wAAUCAFrBuQEQxEATREAWREASx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&#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5qf8Awd5/8FWv+F8/HbR/+Cb/&#10;AMGPEn2n4T/s367F4j+P1/pF1us/Gf7QTWU1vY+DJ5bd3jvNL+DmiahcWl/bCUR/8LD8QeINO1Sx&#10;XUvA2mXCFFFfqh/wbE/8EAR+zfoXhT/gop+2f4K8v9oXxVpKat+zn8IvE+n4ufgb4T1mzIh+JPi3&#10;S7yPdafFzxXplyw0DR7mJbn4ceGrtpb9I/G2tXFj4LKKK/tc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8a/+C6P/AAVA0T/glj+wn44+LWkX+nS/tAfEn7X8Lf2afDV2ILp7z4lazp07zeNL3TJR&#10;Ibrwz8L9H+0eMNZ8+BtOv9RtvD3hO7uLS48V2MpKKK/le/4Nnv8Agg1rnxy8V6D/AMFVP2/vD+o+&#10;IPDt/wCIJfiL+zd8NPiDFPqOqfFrxheajJrP/DRfxLt9XEtzqHhiPV5ZNY+Hmn6qJZvHeukePNRU&#10;+FrPw+/jMoor/Q1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qre3tlplld6jqN3a6fp+n2txe3&#10;9/e3EVpZWVlaRPPdXd3dTvHBbWttBHJNcXE0iRQxI8kjqilgUUV/F98NP2O/EX/Bxf8A8FH9Q/4K&#10;FftKaXq1v/wSf/Zc17U/hj+xX8LdcgvLG3/aqPg/XWXxJ8RZNLuVgYfCzxr4y02TXPFuty2ttd+L&#10;9G03wh8JV+1xeEvFd7pRRRX9oNjY2WmWVnpum2drp+nafa29jYWFjbxWllY2VpEkFrZ2drAkcFta&#10;20EccNvbwxpFDEiRxoqKqgooq1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nvxY+Hfg/4u/Db&#10;xr8K/iFpUmveAviP4fv/AAP410GPVdY0Ua94T8Ux/wBi+ItDn1Pw/qGlazbWesaRe3em332DULSa&#10;ayuZ7cy+XK6sUUV03hjwx4b8E+G9B8HeDtA0bwp4S8K6Ppvh3wz4Y8OaZZaL4f8AD2gaNZw6fpGi&#10;aJo+nQ22n6XpWmWFvBZafp9lbwWtnawxQW8UcUaqCiity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1719;top:476;width:1847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">
                <v:imagedata r:id="rId5" o:title=""/>
                <v:path arrowok="t"/>
              </v:shape>
              <v:shape id="Picture 9" o:spid="_x0000_s1028" type="#_x0000_t75" style="position:absolute;left:12477;top:476;width:1352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">
                <v:imagedata r:id="rId6" o:title=""/>
                <v:path arrowok="t"/>
              </v:shape>
              <v:shape id="Picture 10" o:spid="_x0000_s1029" type="#_x0000_t75" alt="wup-rzeszow-logo-poziom-mono-cmyk" style="position:absolute;left:26003;top:1333;width:15621;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">
                <v:imagedata r:id="rId7" o:title="wup-rzeszow-logo-poziom-mono-cmyk"/>
                <v:path arrowok="t"/>
              </v:shape>
              <v:shape id="Picture 11" o:spid="_x0000_s1030" type="#_x0000_t75" style="position:absolute;width:12477;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">
                <v:imagedata r:id="rId8"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Nagwek1"/>
      <w:lvlText w:val="%1."/>
      <w:lvlJc w:val="left"/>
      <w:pPr>
        <w:tabs>
          <w:tab w:val="num" w:pos="432"/>
        </w:tabs>
        <w:ind w:left="432" w:hanging="432"/>
      </w:pPr>
      <w:rPr>
        <w:rFonts w:ascii="Times New Roman" w:hAnsi="Times New Roman" w:cs="Times New Roman" w:hint="default"/>
        <w:b/>
        <w:i w:val="0"/>
        <w:sz w:val="24"/>
        <w:szCs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bullet"/>
      <w:lvlText w:val=""/>
      <w:lvlJc w:val="left"/>
      <w:pPr>
        <w:tabs>
          <w:tab w:val="num" w:pos="864"/>
        </w:tabs>
        <w:ind w:left="864" w:hanging="864"/>
      </w:pPr>
      <w:rPr>
        <w:rFonts w:ascii="Symbol" w:hAnsi="Symbol" w:hint="default"/>
        <w:b w:val="0"/>
        <w:i w:val="0"/>
        <w:color w:val="auto"/>
        <w:sz w:val="24"/>
      </w:rPr>
    </w:lvl>
    <w:lvl w:ilvl="4">
      <w:start w:val="1"/>
      <w:numFmt w:val="decimal"/>
      <w:lvlText w:val="%4.%5"/>
      <w:lvlJc w:val="left"/>
      <w:pPr>
        <w:tabs>
          <w:tab w:val="num" w:pos="1008"/>
        </w:tabs>
        <w:ind w:left="1008" w:hanging="1008"/>
      </w:pPr>
      <w:rPr>
        <w:rFonts w:cs="Times New Roman" w:hint="default"/>
      </w:rPr>
    </w:lvl>
    <w:lvl w:ilvl="5">
      <w:start w:val="1"/>
      <w:numFmt w:val="decimal"/>
      <w:lvlText w:val="%5.%6"/>
      <w:lvlJc w:val="left"/>
      <w:pPr>
        <w:tabs>
          <w:tab w:val="num" w:pos="1152"/>
        </w:tabs>
        <w:ind w:left="1152" w:hanging="1152"/>
      </w:pPr>
      <w:rPr>
        <w:rFonts w:cs="Times New Roman" w:hint="default"/>
      </w:rPr>
    </w:lvl>
    <w:lvl w:ilvl="6">
      <w:start w:val="1"/>
      <w:numFmt w:val="decimal"/>
      <w:lvlText w:val="%4.%5.%6.%7."/>
      <w:lvlJc w:val="left"/>
      <w:pPr>
        <w:tabs>
          <w:tab w:val="num" w:pos="1296"/>
        </w:tabs>
        <w:ind w:left="1296" w:hanging="1296"/>
      </w:pPr>
      <w:rPr>
        <w:rFonts w:cs="Times New Roman" w:hint="default"/>
      </w:rPr>
    </w:lvl>
    <w:lvl w:ilvl="7">
      <w:start w:val="1"/>
      <w:numFmt w:val="decimal"/>
      <w:lvlText w:val="%4.%5.%6.%7.%8."/>
      <w:lvlJc w:val="left"/>
      <w:pPr>
        <w:tabs>
          <w:tab w:val="num" w:pos="1440"/>
        </w:tabs>
        <w:ind w:left="1440" w:hanging="1440"/>
      </w:pPr>
      <w:rPr>
        <w:rFonts w:cs="Times New Roman" w:hint="default"/>
      </w:rPr>
    </w:lvl>
    <w:lvl w:ilvl="8">
      <w:start w:val="1"/>
      <w:numFmt w:val="decimal"/>
      <w:lvlText w:val="%4.%5.%6.%7.%8.%9."/>
      <w:lvlJc w:val="left"/>
      <w:pPr>
        <w:tabs>
          <w:tab w:val="num" w:pos="1584"/>
        </w:tabs>
        <w:ind w:left="1584" w:hanging="1584"/>
      </w:pPr>
      <w:rPr>
        <w:rFonts w:cs="Times New Roman" w:hint="default"/>
      </w:rPr>
    </w:lvl>
  </w:abstractNum>
  <w:abstractNum w:abstractNumId="1" w15:restartNumberingAfterBreak="0">
    <w:nsid w:val="00000003"/>
    <w:multiLevelType w:val="singleLevel"/>
    <w:tmpl w:val="05888440"/>
    <w:name w:val="WW8Num3"/>
    <w:lvl w:ilvl="0">
      <w:start w:val="1"/>
      <w:numFmt w:val="bullet"/>
      <w:lvlText w:val="-"/>
      <w:lvlJc w:val="left"/>
      <w:pPr>
        <w:tabs>
          <w:tab w:val="num" w:pos="0"/>
        </w:tabs>
        <w:ind w:left="1440" w:hanging="360"/>
      </w:pPr>
      <w:rPr>
        <w:rFonts w:ascii="SimSun" w:eastAsia="SimSun" w:hint="eastAsia"/>
        <w:color w:val="auto"/>
        <w:sz w:val="22"/>
      </w:rPr>
    </w:lvl>
  </w:abstractNum>
  <w:abstractNum w:abstractNumId="2" w15:restartNumberingAfterBreak="0">
    <w:nsid w:val="00000005"/>
    <w:multiLevelType w:val="singleLevel"/>
    <w:tmpl w:val="00000005"/>
    <w:name w:val="WW8Num6"/>
    <w:lvl w:ilvl="0">
      <w:start w:val="1"/>
      <w:numFmt w:val="lowerLetter"/>
      <w:lvlText w:val="%1)"/>
      <w:lvlJc w:val="left"/>
      <w:pPr>
        <w:tabs>
          <w:tab w:val="num" w:pos="0"/>
        </w:tabs>
        <w:ind w:left="1506" w:hanging="360"/>
      </w:pPr>
      <w:rPr>
        <w:rFonts w:cs="Times New Roman" w:hint="default"/>
      </w:rPr>
    </w:lvl>
  </w:abstractNum>
  <w:abstractNum w:abstractNumId="3" w15:restartNumberingAfterBreak="0">
    <w:nsid w:val="00000006"/>
    <w:multiLevelType w:val="singleLevel"/>
    <w:tmpl w:val="00000006"/>
    <w:name w:val="WW8Num7"/>
    <w:lvl w:ilvl="0">
      <w:start w:val="1"/>
      <w:numFmt w:val="decimal"/>
      <w:lvlText w:val="%1."/>
      <w:lvlJc w:val="left"/>
      <w:pPr>
        <w:tabs>
          <w:tab w:val="num" w:pos="0"/>
        </w:tabs>
        <w:ind w:left="786" w:hanging="360"/>
      </w:pPr>
      <w:rPr>
        <w:rFonts w:cs="Times New Roman"/>
        <w:b w:val="0"/>
        <w:color w:val="auto"/>
      </w:rPr>
    </w:lvl>
  </w:abstractNum>
  <w:abstractNum w:abstractNumId="4" w15:restartNumberingAfterBreak="0">
    <w:nsid w:val="00000007"/>
    <w:multiLevelType w:val="singleLevel"/>
    <w:tmpl w:val="00000007"/>
    <w:name w:val="WW8Num8"/>
    <w:lvl w:ilvl="0">
      <w:start w:val="1"/>
      <w:numFmt w:val="decimal"/>
      <w:lvlText w:val="%1."/>
      <w:lvlJc w:val="left"/>
      <w:pPr>
        <w:tabs>
          <w:tab w:val="num" w:pos="0"/>
        </w:tabs>
        <w:ind w:left="720" w:hanging="360"/>
      </w:pPr>
      <w:rPr>
        <w:rFonts w:eastAsia="Times New Roman" w:cs="Times New Roman"/>
        <w:sz w:val="22"/>
        <w:szCs w:val="22"/>
      </w:rPr>
    </w:lvl>
  </w:abstractNum>
  <w:abstractNum w:abstractNumId="5" w15:restartNumberingAfterBreak="0">
    <w:nsid w:val="00000008"/>
    <w:multiLevelType w:val="singleLevel"/>
    <w:tmpl w:val="00000008"/>
    <w:name w:val="WW8Num9"/>
    <w:lvl w:ilvl="0">
      <w:start w:val="1"/>
      <w:numFmt w:val="decimal"/>
      <w:lvlText w:val="%1."/>
      <w:lvlJc w:val="left"/>
      <w:pPr>
        <w:tabs>
          <w:tab w:val="num" w:pos="0"/>
        </w:tabs>
        <w:ind w:left="720" w:hanging="360"/>
      </w:pPr>
      <w:rPr>
        <w:rFonts w:cs="Times New Roman"/>
        <w:sz w:val="22"/>
        <w:szCs w:val="22"/>
      </w:rPr>
    </w:lvl>
  </w:abstractNum>
  <w:abstractNum w:abstractNumId="6" w15:restartNumberingAfterBreak="0">
    <w:nsid w:val="00000009"/>
    <w:multiLevelType w:val="multilevel"/>
    <w:tmpl w:val="00000009"/>
    <w:name w:val="WW8Num10"/>
    <w:lvl w:ilvl="0">
      <w:start w:val="1"/>
      <w:numFmt w:val="lowerLetter"/>
      <w:lvlText w:val="%1)"/>
      <w:lvlJc w:val="left"/>
      <w:pPr>
        <w:tabs>
          <w:tab w:val="num" w:pos="0"/>
        </w:tabs>
        <w:ind w:left="1506" w:hanging="360"/>
      </w:pPr>
      <w:rPr>
        <w:rFonts w:cs="Times New Roman"/>
      </w:rPr>
    </w:lvl>
    <w:lvl w:ilvl="1">
      <w:start w:val="1"/>
      <w:numFmt w:val="lowerLetter"/>
      <w:lvlText w:val="%2."/>
      <w:lvlJc w:val="left"/>
      <w:pPr>
        <w:tabs>
          <w:tab w:val="num" w:pos="0"/>
        </w:tabs>
        <w:ind w:left="2226" w:hanging="360"/>
      </w:pPr>
      <w:rPr>
        <w:rFonts w:cs="Times New Roman"/>
      </w:rPr>
    </w:lvl>
    <w:lvl w:ilvl="2">
      <w:start w:val="1"/>
      <w:numFmt w:val="lowerRoman"/>
      <w:lvlText w:val="%3."/>
      <w:lvlJc w:val="right"/>
      <w:pPr>
        <w:tabs>
          <w:tab w:val="num" w:pos="0"/>
        </w:tabs>
        <w:ind w:left="2946" w:hanging="180"/>
      </w:pPr>
      <w:rPr>
        <w:rFonts w:cs="Times New Roman"/>
      </w:rPr>
    </w:lvl>
    <w:lvl w:ilvl="3">
      <w:start w:val="1"/>
      <w:numFmt w:val="decimal"/>
      <w:lvlText w:val="%4."/>
      <w:lvlJc w:val="left"/>
      <w:pPr>
        <w:tabs>
          <w:tab w:val="num" w:pos="0"/>
        </w:tabs>
        <w:ind w:left="3666" w:hanging="360"/>
      </w:pPr>
      <w:rPr>
        <w:rFonts w:cs="Times New Roman"/>
      </w:rPr>
    </w:lvl>
    <w:lvl w:ilvl="4">
      <w:start w:val="1"/>
      <w:numFmt w:val="lowerLetter"/>
      <w:lvlText w:val="%5."/>
      <w:lvlJc w:val="left"/>
      <w:pPr>
        <w:tabs>
          <w:tab w:val="num" w:pos="0"/>
        </w:tabs>
        <w:ind w:left="4386" w:hanging="360"/>
      </w:pPr>
      <w:rPr>
        <w:rFonts w:cs="Times New Roman"/>
      </w:rPr>
    </w:lvl>
    <w:lvl w:ilvl="5">
      <w:start w:val="1"/>
      <w:numFmt w:val="lowerRoman"/>
      <w:lvlText w:val="%6."/>
      <w:lvlJc w:val="right"/>
      <w:pPr>
        <w:tabs>
          <w:tab w:val="num" w:pos="0"/>
        </w:tabs>
        <w:ind w:left="5106" w:hanging="180"/>
      </w:pPr>
      <w:rPr>
        <w:rFonts w:cs="Times New Roman"/>
      </w:rPr>
    </w:lvl>
    <w:lvl w:ilvl="6">
      <w:start w:val="1"/>
      <w:numFmt w:val="decimal"/>
      <w:lvlText w:val="%7."/>
      <w:lvlJc w:val="left"/>
      <w:pPr>
        <w:tabs>
          <w:tab w:val="num" w:pos="0"/>
        </w:tabs>
        <w:ind w:left="5826" w:hanging="360"/>
      </w:pPr>
      <w:rPr>
        <w:rFonts w:cs="Times New Roman"/>
      </w:rPr>
    </w:lvl>
    <w:lvl w:ilvl="7">
      <w:start w:val="1"/>
      <w:numFmt w:val="lowerLetter"/>
      <w:lvlText w:val="%8."/>
      <w:lvlJc w:val="left"/>
      <w:pPr>
        <w:tabs>
          <w:tab w:val="num" w:pos="0"/>
        </w:tabs>
        <w:ind w:left="6546" w:hanging="360"/>
      </w:pPr>
      <w:rPr>
        <w:rFonts w:cs="Times New Roman"/>
      </w:rPr>
    </w:lvl>
    <w:lvl w:ilvl="8">
      <w:start w:val="1"/>
      <w:numFmt w:val="lowerRoman"/>
      <w:lvlText w:val="%9."/>
      <w:lvlJc w:val="right"/>
      <w:pPr>
        <w:tabs>
          <w:tab w:val="num" w:pos="0"/>
        </w:tabs>
        <w:ind w:left="7266" w:hanging="180"/>
      </w:pPr>
      <w:rPr>
        <w:rFonts w:cs="Times New Roman"/>
      </w:rPr>
    </w:lvl>
  </w:abstractNum>
  <w:abstractNum w:abstractNumId="7" w15:restartNumberingAfterBreak="0">
    <w:nsid w:val="0000000A"/>
    <w:multiLevelType w:val="singleLevel"/>
    <w:tmpl w:val="0000000A"/>
    <w:name w:val="WW8Num11"/>
    <w:lvl w:ilvl="0">
      <w:start w:val="1"/>
      <w:numFmt w:val="lowerLetter"/>
      <w:lvlText w:val="%1)"/>
      <w:lvlJc w:val="left"/>
      <w:pPr>
        <w:tabs>
          <w:tab w:val="num" w:pos="0"/>
        </w:tabs>
        <w:ind w:left="1098" w:hanging="360"/>
      </w:pPr>
      <w:rPr>
        <w:rFonts w:cs="Times New Roman"/>
        <w:sz w:val="22"/>
        <w:szCs w:val="22"/>
      </w:rPr>
    </w:lvl>
  </w:abstractNum>
  <w:abstractNum w:abstractNumId="8" w15:restartNumberingAfterBreak="0">
    <w:nsid w:val="0000000B"/>
    <w:multiLevelType w:val="singleLevel"/>
    <w:tmpl w:val="0000000B"/>
    <w:name w:val="WW8Num12"/>
    <w:lvl w:ilvl="0">
      <w:start w:val="4"/>
      <w:numFmt w:val="bullet"/>
      <w:lvlText w:val="–"/>
      <w:lvlJc w:val="left"/>
      <w:pPr>
        <w:tabs>
          <w:tab w:val="num" w:pos="0"/>
        </w:tabs>
        <w:ind w:left="720" w:hanging="360"/>
      </w:pPr>
      <w:rPr>
        <w:rFonts w:ascii="Calibri" w:hAnsi="Calibri" w:hint="default"/>
        <w:sz w:val="22"/>
      </w:rPr>
    </w:lvl>
  </w:abstractNum>
  <w:abstractNum w:abstractNumId="9" w15:restartNumberingAfterBreak="0">
    <w:nsid w:val="0000000D"/>
    <w:multiLevelType w:val="multilevel"/>
    <w:tmpl w:val="0000000D"/>
    <w:name w:val="WW8Num14"/>
    <w:lvl w:ilvl="0">
      <w:start w:val="3"/>
      <w:numFmt w:val="decimal"/>
      <w:lvlText w:val="%1"/>
      <w:lvlJc w:val="left"/>
      <w:pPr>
        <w:tabs>
          <w:tab w:val="num" w:pos="0"/>
        </w:tabs>
        <w:ind w:left="360" w:hanging="360"/>
      </w:pPr>
      <w:rPr>
        <w:rFonts w:eastAsia="Times New Roman" w:cs="Times New Roman" w:hint="default"/>
        <w:sz w:val="22"/>
        <w:szCs w:val="22"/>
      </w:rPr>
    </w:lvl>
    <w:lvl w:ilvl="1">
      <w:start w:val="3"/>
      <w:numFmt w:val="decimal"/>
      <w:lvlText w:val="%1.%2"/>
      <w:lvlJc w:val="left"/>
      <w:pPr>
        <w:tabs>
          <w:tab w:val="num" w:pos="0"/>
        </w:tabs>
        <w:ind w:left="360" w:hanging="360"/>
      </w:pPr>
      <w:rPr>
        <w:rFonts w:eastAsia="Times New Roman" w:cs="Times New Roman" w:hint="default"/>
        <w:sz w:val="22"/>
        <w:szCs w:val="22"/>
      </w:rPr>
    </w:lvl>
    <w:lvl w:ilvl="2">
      <w:start w:val="1"/>
      <w:numFmt w:val="decimal"/>
      <w:lvlText w:val="%1.%2.%3"/>
      <w:lvlJc w:val="left"/>
      <w:pPr>
        <w:tabs>
          <w:tab w:val="num" w:pos="0"/>
        </w:tabs>
        <w:ind w:left="720" w:hanging="720"/>
      </w:pPr>
      <w:rPr>
        <w:rFonts w:eastAsia="Times New Roman" w:cs="Times New Roman" w:hint="default"/>
        <w:sz w:val="22"/>
        <w:szCs w:val="22"/>
      </w:rPr>
    </w:lvl>
    <w:lvl w:ilvl="3">
      <w:start w:val="1"/>
      <w:numFmt w:val="decimal"/>
      <w:lvlText w:val="%1.%2.%3.%4"/>
      <w:lvlJc w:val="left"/>
      <w:pPr>
        <w:tabs>
          <w:tab w:val="num" w:pos="0"/>
        </w:tabs>
        <w:ind w:left="720" w:hanging="720"/>
      </w:pPr>
      <w:rPr>
        <w:rFonts w:eastAsia="Times New Roman" w:cs="Times New Roman" w:hint="default"/>
        <w:sz w:val="22"/>
        <w:szCs w:val="22"/>
      </w:rPr>
    </w:lvl>
    <w:lvl w:ilvl="4">
      <w:start w:val="1"/>
      <w:numFmt w:val="decimal"/>
      <w:lvlText w:val="%1.%2.%3.%4.%5"/>
      <w:lvlJc w:val="left"/>
      <w:pPr>
        <w:tabs>
          <w:tab w:val="num" w:pos="0"/>
        </w:tabs>
        <w:ind w:left="1080" w:hanging="1080"/>
      </w:pPr>
      <w:rPr>
        <w:rFonts w:eastAsia="Times New Roman" w:cs="Times New Roman" w:hint="default"/>
        <w:sz w:val="22"/>
        <w:szCs w:val="22"/>
      </w:rPr>
    </w:lvl>
    <w:lvl w:ilvl="5">
      <w:start w:val="1"/>
      <w:numFmt w:val="decimal"/>
      <w:lvlText w:val="%1.%2.%3.%4.%5.%6"/>
      <w:lvlJc w:val="left"/>
      <w:pPr>
        <w:tabs>
          <w:tab w:val="num" w:pos="0"/>
        </w:tabs>
        <w:ind w:left="1080" w:hanging="1080"/>
      </w:pPr>
      <w:rPr>
        <w:rFonts w:eastAsia="Times New Roman" w:cs="Times New Roman" w:hint="default"/>
        <w:sz w:val="22"/>
        <w:szCs w:val="22"/>
      </w:rPr>
    </w:lvl>
    <w:lvl w:ilvl="6">
      <w:start w:val="1"/>
      <w:numFmt w:val="decimal"/>
      <w:lvlText w:val="%1.%2.%3.%4.%5.%6.%7"/>
      <w:lvlJc w:val="left"/>
      <w:pPr>
        <w:tabs>
          <w:tab w:val="num" w:pos="0"/>
        </w:tabs>
        <w:ind w:left="1440" w:hanging="1440"/>
      </w:pPr>
      <w:rPr>
        <w:rFonts w:eastAsia="Times New Roman" w:cs="Times New Roman" w:hint="default"/>
        <w:sz w:val="22"/>
        <w:szCs w:val="22"/>
      </w:rPr>
    </w:lvl>
    <w:lvl w:ilvl="7">
      <w:start w:val="1"/>
      <w:numFmt w:val="decimal"/>
      <w:lvlText w:val="%1.%2.%3.%4.%5.%6.%7.%8"/>
      <w:lvlJc w:val="left"/>
      <w:pPr>
        <w:tabs>
          <w:tab w:val="num" w:pos="0"/>
        </w:tabs>
        <w:ind w:left="1440" w:hanging="1440"/>
      </w:pPr>
      <w:rPr>
        <w:rFonts w:eastAsia="Times New Roman" w:cs="Times New Roman" w:hint="default"/>
        <w:sz w:val="22"/>
        <w:szCs w:val="22"/>
      </w:rPr>
    </w:lvl>
    <w:lvl w:ilvl="8">
      <w:start w:val="1"/>
      <w:numFmt w:val="decimal"/>
      <w:lvlText w:val="%1.%2.%3.%4.%5.%6.%7.%8.%9"/>
      <w:lvlJc w:val="left"/>
      <w:pPr>
        <w:tabs>
          <w:tab w:val="num" w:pos="0"/>
        </w:tabs>
        <w:ind w:left="1800" w:hanging="1800"/>
      </w:pPr>
      <w:rPr>
        <w:rFonts w:eastAsia="Times New Roman" w:cs="Times New Roman" w:hint="default"/>
        <w:sz w:val="22"/>
        <w:szCs w:val="22"/>
      </w:rPr>
    </w:lvl>
  </w:abstractNum>
  <w:abstractNum w:abstractNumId="10" w15:restartNumberingAfterBreak="0">
    <w:nsid w:val="0000000E"/>
    <w:multiLevelType w:val="multilevel"/>
    <w:tmpl w:val="0000000E"/>
    <w:name w:val="WW8Num15"/>
    <w:lvl w:ilvl="0">
      <w:start w:val="1"/>
      <w:numFmt w:val="decimal"/>
      <w:lvlText w:val="%1."/>
      <w:lvlJc w:val="left"/>
      <w:pPr>
        <w:tabs>
          <w:tab w:val="num" w:pos="0"/>
        </w:tabs>
        <w:ind w:left="720" w:hanging="360"/>
      </w:pPr>
      <w:rPr>
        <w:rFonts w:cs="Times New Roman" w:hint="default"/>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15:restartNumberingAfterBreak="0">
    <w:nsid w:val="0000000F"/>
    <w:multiLevelType w:val="multilevel"/>
    <w:tmpl w:val="0000000F"/>
    <w:name w:val="WW8Num16"/>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00000010"/>
    <w:multiLevelType w:val="multilevel"/>
    <w:tmpl w:val="00000010"/>
    <w:name w:val="WW8Num17"/>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15:restartNumberingAfterBreak="0">
    <w:nsid w:val="00000011"/>
    <w:multiLevelType w:val="multilevel"/>
    <w:tmpl w:val="00000011"/>
    <w:name w:val="WW8Num18"/>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00000012"/>
    <w:multiLevelType w:val="multilevel"/>
    <w:tmpl w:val="00000012"/>
    <w:name w:val="WW8Num19"/>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15:restartNumberingAfterBreak="0">
    <w:nsid w:val="00000013"/>
    <w:multiLevelType w:val="multilevel"/>
    <w:tmpl w:val="00000013"/>
    <w:name w:val="WW8Num20"/>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15:restartNumberingAfterBreak="0">
    <w:nsid w:val="00000014"/>
    <w:multiLevelType w:val="multilevel"/>
    <w:tmpl w:val="00000014"/>
    <w:name w:val="WW8Num21"/>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00000015"/>
    <w:multiLevelType w:val="multilevel"/>
    <w:tmpl w:val="00000015"/>
    <w:name w:val="WW8Num22"/>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8" w15:restartNumberingAfterBreak="0">
    <w:nsid w:val="00000016"/>
    <w:multiLevelType w:val="multilevel"/>
    <w:tmpl w:val="00000016"/>
    <w:name w:val="WW8Num23"/>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9" w15:restartNumberingAfterBreak="0">
    <w:nsid w:val="00000017"/>
    <w:multiLevelType w:val="multilevel"/>
    <w:tmpl w:val="00000017"/>
    <w:name w:val="WW8Num24"/>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0" w15:restartNumberingAfterBreak="0">
    <w:nsid w:val="00000018"/>
    <w:multiLevelType w:val="multilevel"/>
    <w:tmpl w:val="00000018"/>
    <w:name w:val="WW8Num25"/>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1" w15:restartNumberingAfterBreak="0">
    <w:nsid w:val="00000019"/>
    <w:multiLevelType w:val="multilevel"/>
    <w:tmpl w:val="00000019"/>
    <w:name w:val="WW8Num26"/>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15:restartNumberingAfterBreak="0">
    <w:nsid w:val="0000001A"/>
    <w:multiLevelType w:val="multilevel"/>
    <w:tmpl w:val="0000001A"/>
    <w:name w:val="WW8Num27"/>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0000001B"/>
    <w:multiLevelType w:val="multilevel"/>
    <w:tmpl w:val="0000001B"/>
    <w:name w:val="WW8Num28"/>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0000001C"/>
    <w:multiLevelType w:val="multilevel"/>
    <w:tmpl w:val="0000001C"/>
    <w:name w:val="WW8Num29"/>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5" w15:restartNumberingAfterBreak="0">
    <w:nsid w:val="0000001D"/>
    <w:multiLevelType w:val="multilevel"/>
    <w:tmpl w:val="0000001D"/>
    <w:name w:val="WW8Num30"/>
    <w:lvl w:ilvl="0">
      <w:start w:val="1"/>
      <w:numFmt w:val="decimal"/>
      <w:lvlText w:val="%1."/>
      <w:lvlJc w:val="left"/>
      <w:pPr>
        <w:tabs>
          <w:tab w:val="num" w:pos="0"/>
        </w:tabs>
        <w:ind w:left="786" w:hanging="360"/>
      </w:pPr>
      <w:rPr>
        <w:rFonts w:cs="Times New Roman"/>
        <w:b w:val="0"/>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15:restartNumberingAfterBreak="0">
    <w:nsid w:val="00D10998"/>
    <w:multiLevelType w:val="hybridMultilevel"/>
    <w:tmpl w:val="83D033F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0EC5935"/>
    <w:multiLevelType w:val="multilevel"/>
    <w:tmpl w:val="FFFFFFFF"/>
    <w:lvl w:ilvl="0">
      <w:start w:val="1"/>
      <w:numFmt w:val="decimal"/>
      <w:pStyle w:val="Nagwek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27BF0303"/>
    <w:multiLevelType w:val="hybridMultilevel"/>
    <w:tmpl w:val="595A5586"/>
    <w:lvl w:ilvl="0" w:tplc="04150001">
      <w:start w:val="1"/>
      <w:numFmt w:val="bullet"/>
      <w:lvlText w:val=""/>
      <w:lvlJc w:val="left"/>
      <w:pPr>
        <w:tabs>
          <w:tab w:val="num" w:pos="720"/>
        </w:tabs>
        <w:ind w:left="720" w:hanging="360"/>
      </w:pPr>
      <w:rPr>
        <w:rFonts w:ascii="Symbol" w:hAnsi="Symbol" w:hint="default"/>
      </w:rPr>
    </w:lvl>
    <w:lvl w:ilvl="1" w:tplc="0FB8786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FD70A6D"/>
    <w:multiLevelType w:val="hybridMultilevel"/>
    <w:tmpl w:val="77E63F0A"/>
    <w:lvl w:ilvl="0" w:tplc="AE966666">
      <w:start w:val="1"/>
      <w:numFmt w:val="decimal"/>
      <w:lvlText w:val="%1."/>
      <w:lvlJc w:val="left"/>
      <w:pPr>
        <w:tabs>
          <w:tab w:val="num" w:pos="720"/>
        </w:tabs>
        <w:ind w:left="720" w:hanging="360"/>
      </w:pPr>
      <w:rPr>
        <w:rFonts w:hint="default"/>
        <w:b w:val="0"/>
      </w:rPr>
    </w:lvl>
    <w:lvl w:ilvl="1" w:tplc="0FB8786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0696261"/>
    <w:multiLevelType w:val="hybridMultilevel"/>
    <w:tmpl w:val="34003FA6"/>
    <w:lvl w:ilvl="0" w:tplc="04150013">
      <w:start w:val="1"/>
      <w:numFmt w:val="upperRoman"/>
      <w:lvlText w:val="%1."/>
      <w:lvlJc w:val="righ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B502475"/>
    <w:multiLevelType w:val="hybridMultilevel"/>
    <w:tmpl w:val="9F003AF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971B9E"/>
    <w:multiLevelType w:val="hybridMultilevel"/>
    <w:tmpl w:val="434E605C"/>
    <w:lvl w:ilvl="0" w:tplc="D614608C">
      <w:start w:val="1"/>
      <w:numFmt w:val="decimal"/>
      <w:lvlText w:val="%1."/>
      <w:lvlJc w:val="left"/>
      <w:pPr>
        <w:tabs>
          <w:tab w:val="num" w:pos="420"/>
        </w:tabs>
        <w:ind w:left="420" w:hanging="360"/>
      </w:pPr>
    </w:lvl>
    <w:lvl w:ilvl="1" w:tplc="66B005D6">
      <w:start w:val="1"/>
      <w:numFmt w:val="bullet"/>
      <w:pStyle w:val="Tabelawypunktowanie"/>
      <w:lvlText w:val=""/>
      <w:lvlJc w:val="left"/>
      <w:pPr>
        <w:tabs>
          <w:tab w:val="num" w:pos="950"/>
        </w:tabs>
        <w:ind w:left="950" w:hanging="170"/>
      </w:pPr>
      <w:rPr>
        <w:rFonts w:ascii="Symbol" w:hAnsi="Symbol" w:cs="Symbol" w:hint="default"/>
      </w:rPr>
    </w:lvl>
    <w:lvl w:ilvl="2" w:tplc="4448EDE4">
      <w:start w:val="1"/>
      <w:numFmt w:val="lowerRoman"/>
      <w:lvlText w:val="%3."/>
      <w:lvlJc w:val="right"/>
      <w:pPr>
        <w:tabs>
          <w:tab w:val="num" w:pos="1860"/>
        </w:tabs>
        <w:ind w:left="1860" w:hanging="180"/>
      </w:pPr>
    </w:lvl>
    <w:lvl w:ilvl="3" w:tplc="C9205D50">
      <w:start w:val="1"/>
      <w:numFmt w:val="decimal"/>
      <w:lvlText w:val="%4."/>
      <w:lvlJc w:val="left"/>
      <w:pPr>
        <w:tabs>
          <w:tab w:val="num" w:pos="2580"/>
        </w:tabs>
        <w:ind w:left="2580" w:hanging="360"/>
      </w:pPr>
    </w:lvl>
    <w:lvl w:ilvl="4" w:tplc="3F609A42">
      <w:start w:val="1"/>
      <w:numFmt w:val="lowerLetter"/>
      <w:lvlText w:val="%5."/>
      <w:lvlJc w:val="left"/>
      <w:pPr>
        <w:tabs>
          <w:tab w:val="num" w:pos="3300"/>
        </w:tabs>
        <w:ind w:left="3300" w:hanging="360"/>
      </w:pPr>
    </w:lvl>
    <w:lvl w:ilvl="5" w:tplc="71425752">
      <w:start w:val="1"/>
      <w:numFmt w:val="lowerRoman"/>
      <w:lvlText w:val="%6."/>
      <w:lvlJc w:val="right"/>
      <w:pPr>
        <w:tabs>
          <w:tab w:val="num" w:pos="4020"/>
        </w:tabs>
        <w:ind w:left="4020" w:hanging="180"/>
      </w:pPr>
    </w:lvl>
    <w:lvl w:ilvl="6" w:tplc="6A76A478">
      <w:start w:val="1"/>
      <w:numFmt w:val="decimal"/>
      <w:lvlText w:val="%7."/>
      <w:lvlJc w:val="left"/>
      <w:pPr>
        <w:tabs>
          <w:tab w:val="num" w:pos="4740"/>
        </w:tabs>
        <w:ind w:left="4740" w:hanging="360"/>
      </w:pPr>
    </w:lvl>
    <w:lvl w:ilvl="7" w:tplc="3FD40AA2">
      <w:start w:val="1"/>
      <w:numFmt w:val="lowerLetter"/>
      <w:lvlText w:val="%8."/>
      <w:lvlJc w:val="left"/>
      <w:pPr>
        <w:tabs>
          <w:tab w:val="num" w:pos="5460"/>
        </w:tabs>
        <w:ind w:left="5460" w:hanging="360"/>
      </w:pPr>
    </w:lvl>
    <w:lvl w:ilvl="8" w:tplc="45703820">
      <w:start w:val="1"/>
      <w:numFmt w:val="lowerRoman"/>
      <w:lvlText w:val="%9."/>
      <w:lvlJc w:val="right"/>
      <w:pPr>
        <w:tabs>
          <w:tab w:val="num" w:pos="6180"/>
        </w:tabs>
        <w:ind w:left="6180" w:hanging="180"/>
      </w:pPr>
    </w:lvl>
  </w:abstractNum>
  <w:abstractNum w:abstractNumId="33" w15:restartNumberingAfterBreak="0">
    <w:nsid w:val="3DAC3BEE"/>
    <w:multiLevelType w:val="hybridMultilevel"/>
    <w:tmpl w:val="A5F8A9E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4" w15:restartNumberingAfterBreak="0">
    <w:nsid w:val="45186608"/>
    <w:multiLevelType w:val="hybridMultilevel"/>
    <w:tmpl w:val="0C40622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92E289F"/>
    <w:multiLevelType w:val="hybridMultilevel"/>
    <w:tmpl w:val="22348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BB7774D"/>
    <w:multiLevelType w:val="hybridMultilevel"/>
    <w:tmpl w:val="457C2E82"/>
    <w:lvl w:ilvl="0" w:tplc="A842920C">
      <w:start w:val="1"/>
      <w:numFmt w:val="decimal"/>
      <w:suff w:val="space"/>
      <w:lvlText w:val="Załącznik nr %1. "/>
      <w:lvlJc w:val="left"/>
      <w:pPr>
        <w:ind w:left="19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3DC6143"/>
    <w:multiLevelType w:val="multilevel"/>
    <w:tmpl w:val="0958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0121C6"/>
    <w:multiLevelType w:val="hybridMultilevel"/>
    <w:tmpl w:val="32E03996"/>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39" w15:restartNumberingAfterBreak="0">
    <w:nsid w:val="66743583"/>
    <w:multiLevelType w:val="hybridMultilevel"/>
    <w:tmpl w:val="E3AE3C9E"/>
    <w:lvl w:ilvl="0" w:tplc="269478B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72253D7E"/>
    <w:multiLevelType w:val="hybridMultilevel"/>
    <w:tmpl w:val="C5828B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5B33E7"/>
    <w:multiLevelType w:val="hybridMultilevel"/>
    <w:tmpl w:val="E1842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1"/>
  </w:num>
  <w:num w:numId="28">
    <w:abstractNumId w:val="34"/>
  </w:num>
  <w:num w:numId="29">
    <w:abstractNumId w:val="27"/>
  </w:num>
  <w:num w:numId="30">
    <w:abstractNumId w:val="26"/>
  </w:num>
  <w:num w:numId="31">
    <w:abstractNumId w:val="37"/>
  </w:num>
  <w:num w:numId="32">
    <w:abstractNumId w:val="29"/>
  </w:num>
  <w:num w:numId="33">
    <w:abstractNumId w:val="28"/>
  </w:num>
  <w:num w:numId="34">
    <w:abstractNumId w:val="41"/>
  </w:num>
  <w:num w:numId="35">
    <w:abstractNumId w:val="40"/>
  </w:num>
  <w:num w:numId="36">
    <w:abstractNumId w:val="39"/>
  </w:num>
  <w:num w:numId="37">
    <w:abstractNumId w:val="38"/>
  </w:num>
  <w:num w:numId="38">
    <w:abstractNumId w:val="33"/>
  </w:num>
  <w:num w:numId="39">
    <w:abstractNumId w:val="30"/>
  </w:num>
  <w:num w:numId="40">
    <w:abstractNumId w:val="35"/>
  </w:num>
  <w:num w:numId="41">
    <w:abstractNumId w:val="36"/>
  </w:num>
  <w:num w:numId="4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6"/>
    <w:rsid w:val="00056A97"/>
    <w:rsid w:val="00060F89"/>
    <w:rsid w:val="00082F9C"/>
    <w:rsid w:val="00083842"/>
    <w:rsid w:val="00087190"/>
    <w:rsid w:val="00087A2E"/>
    <w:rsid w:val="0009270D"/>
    <w:rsid w:val="000941BF"/>
    <w:rsid w:val="000C04CD"/>
    <w:rsid w:val="00122EB8"/>
    <w:rsid w:val="00134B01"/>
    <w:rsid w:val="001678FA"/>
    <w:rsid w:val="00171F94"/>
    <w:rsid w:val="001B5D83"/>
    <w:rsid w:val="001B7AC3"/>
    <w:rsid w:val="00200C35"/>
    <w:rsid w:val="00203819"/>
    <w:rsid w:val="00283306"/>
    <w:rsid w:val="002A25A2"/>
    <w:rsid w:val="002A38DD"/>
    <w:rsid w:val="002B18C9"/>
    <w:rsid w:val="002C208A"/>
    <w:rsid w:val="002F6977"/>
    <w:rsid w:val="0033050B"/>
    <w:rsid w:val="00333A73"/>
    <w:rsid w:val="00364FBF"/>
    <w:rsid w:val="003C619E"/>
    <w:rsid w:val="003C744D"/>
    <w:rsid w:val="003E72BD"/>
    <w:rsid w:val="00400D08"/>
    <w:rsid w:val="00497D73"/>
    <w:rsid w:val="004B3A95"/>
    <w:rsid w:val="004F2064"/>
    <w:rsid w:val="005352B6"/>
    <w:rsid w:val="00537A03"/>
    <w:rsid w:val="00544946"/>
    <w:rsid w:val="005468F7"/>
    <w:rsid w:val="0057033A"/>
    <w:rsid w:val="00581FC0"/>
    <w:rsid w:val="005A5DC8"/>
    <w:rsid w:val="006021D2"/>
    <w:rsid w:val="0062250E"/>
    <w:rsid w:val="00656FD0"/>
    <w:rsid w:val="006A3923"/>
    <w:rsid w:val="006A4781"/>
    <w:rsid w:val="006B1789"/>
    <w:rsid w:val="006D5557"/>
    <w:rsid w:val="006E3DD0"/>
    <w:rsid w:val="00733306"/>
    <w:rsid w:val="00740059"/>
    <w:rsid w:val="007B70ED"/>
    <w:rsid w:val="00820867"/>
    <w:rsid w:val="00843248"/>
    <w:rsid w:val="0085737F"/>
    <w:rsid w:val="008D236B"/>
    <w:rsid w:val="00930F8A"/>
    <w:rsid w:val="009368A6"/>
    <w:rsid w:val="00954A11"/>
    <w:rsid w:val="009729B7"/>
    <w:rsid w:val="009741C5"/>
    <w:rsid w:val="0099517E"/>
    <w:rsid w:val="009B679F"/>
    <w:rsid w:val="009D5F4B"/>
    <w:rsid w:val="00A15198"/>
    <w:rsid w:val="00A632BF"/>
    <w:rsid w:val="00A71266"/>
    <w:rsid w:val="00A81A31"/>
    <w:rsid w:val="00AA0773"/>
    <w:rsid w:val="00AA4D3F"/>
    <w:rsid w:val="00AD64E1"/>
    <w:rsid w:val="00B24F74"/>
    <w:rsid w:val="00B366AA"/>
    <w:rsid w:val="00C22888"/>
    <w:rsid w:val="00C261AB"/>
    <w:rsid w:val="00C56051"/>
    <w:rsid w:val="00C82334"/>
    <w:rsid w:val="00C97764"/>
    <w:rsid w:val="00CA51EF"/>
    <w:rsid w:val="00CE4C4D"/>
    <w:rsid w:val="00CF60BD"/>
    <w:rsid w:val="00D4572B"/>
    <w:rsid w:val="00D75D48"/>
    <w:rsid w:val="00D926BC"/>
    <w:rsid w:val="00DC3550"/>
    <w:rsid w:val="00DC587B"/>
    <w:rsid w:val="00DE0DA1"/>
    <w:rsid w:val="00DE1AC6"/>
    <w:rsid w:val="00E2001C"/>
    <w:rsid w:val="00E30C43"/>
    <w:rsid w:val="00E36950"/>
    <w:rsid w:val="00E83224"/>
    <w:rsid w:val="00EB1B71"/>
    <w:rsid w:val="00EB3B6F"/>
    <w:rsid w:val="00EC1824"/>
    <w:rsid w:val="00ED5D32"/>
    <w:rsid w:val="00EE2E84"/>
    <w:rsid w:val="00F219DE"/>
    <w:rsid w:val="00F8136E"/>
    <w:rsid w:val="00F83FD0"/>
    <w:rsid w:val="00F92223"/>
    <w:rsid w:val="00FA320E"/>
    <w:rsid w:val="00FE52F4"/>
    <w:rsid w:val="00FF45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2547313-6340-46BC-B8D8-03A3F142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1AC6"/>
    <w:pPr>
      <w:suppressAutoHyphens/>
      <w:autoSpaceDN w:val="0"/>
      <w:spacing w:after="160" w:line="256" w:lineRule="auto"/>
      <w:textAlignment w:val="baseline"/>
    </w:pPr>
    <w:rPr>
      <w:sz w:val="22"/>
      <w:szCs w:val="22"/>
      <w:lang w:eastAsia="en-US"/>
    </w:rPr>
  </w:style>
  <w:style w:type="paragraph" w:styleId="Nagwek1">
    <w:name w:val="heading 1"/>
    <w:basedOn w:val="Normalny"/>
    <w:next w:val="Nagwek2"/>
    <w:link w:val="Nagwek1Znak"/>
    <w:uiPriority w:val="99"/>
    <w:qFormat/>
    <w:locked/>
    <w:rsid w:val="003C619E"/>
    <w:pPr>
      <w:numPr>
        <w:numId w:val="1"/>
      </w:numPr>
      <w:autoSpaceDN/>
      <w:spacing w:before="360" w:after="120" w:line="240" w:lineRule="auto"/>
      <w:textAlignment w:val="auto"/>
      <w:outlineLvl w:val="0"/>
    </w:pPr>
    <w:rPr>
      <w:rFonts w:ascii="Times New Roman" w:hAnsi="Times New Roman"/>
      <w:b/>
      <w:bCs/>
      <w:caps/>
      <w:kern w:val="1"/>
      <w:sz w:val="24"/>
      <w:szCs w:val="24"/>
      <w:lang w:eastAsia="zh-CN"/>
    </w:rPr>
  </w:style>
  <w:style w:type="paragraph" w:styleId="Nagwek2">
    <w:name w:val="heading 2"/>
    <w:basedOn w:val="Normalny"/>
    <w:next w:val="Tekstpodstawowy"/>
    <w:link w:val="Nagwek2Znak"/>
    <w:uiPriority w:val="99"/>
    <w:qFormat/>
    <w:locked/>
    <w:rsid w:val="003C619E"/>
    <w:pPr>
      <w:numPr>
        <w:numId w:val="29"/>
      </w:numPr>
      <w:autoSpaceDN/>
      <w:spacing w:after="0" w:line="240" w:lineRule="auto"/>
      <w:jc w:val="both"/>
      <w:textAlignment w:val="auto"/>
      <w:outlineLvl w:val="1"/>
    </w:pPr>
    <w:rPr>
      <w:rFonts w:ascii="Times New Roman" w:hAnsi="Times New Roman"/>
      <w:iCs/>
      <w:sz w:val="24"/>
      <w:szCs w:val="24"/>
      <w:lang w:eastAsia="zh-CN"/>
    </w:rPr>
  </w:style>
  <w:style w:type="paragraph" w:styleId="Nagwek3">
    <w:name w:val="heading 3"/>
    <w:basedOn w:val="Normalny"/>
    <w:next w:val="Normalny"/>
    <w:link w:val="Nagwek3Znak"/>
    <w:unhideWhenUsed/>
    <w:qFormat/>
    <w:locked/>
    <w:rsid w:val="005A5DC8"/>
    <w:pPr>
      <w:keepNext/>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nhideWhenUsed/>
    <w:qFormat/>
    <w:locked/>
    <w:rsid w:val="005A5DC8"/>
    <w:pPr>
      <w:keepNext/>
      <w:spacing w:before="240" w:after="60"/>
      <w:outlineLvl w:val="3"/>
    </w:pPr>
    <w:rPr>
      <w:rFonts w:eastAsia="Times New Roman"/>
      <w:b/>
      <w:bCs/>
      <w:sz w:val="28"/>
      <w:szCs w:val="28"/>
    </w:rPr>
  </w:style>
  <w:style w:type="paragraph" w:styleId="Nagwek5">
    <w:name w:val="heading 5"/>
    <w:basedOn w:val="Normalny"/>
    <w:next w:val="Normalny"/>
    <w:link w:val="Nagwek5Znak"/>
    <w:unhideWhenUsed/>
    <w:qFormat/>
    <w:locked/>
    <w:rsid w:val="005A5DC8"/>
    <w:pPr>
      <w:spacing w:before="240" w:after="60"/>
      <w:outlineLvl w:val="4"/>
    </w:pPr>
    <w:rPr>
      <w:rFonts w:eastAsia="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B3A95"/>
    <w:rPr>
      <w:rFonts w:ascii="Cambria" w:hAnsi="Cambria" w:cs="Times New Roman"/>
      <w:b/>
      <w:bCs/>
      <w:kern w:val="32"/>
      <w:sz w:val="32"/>
      <w:szCs w:val="32"/>
      <w:lang w:eastAsia="en-US"/>
    </w:rPr>
  </w:style>
  <w:style w:type="character" w:customStyle="1" w:styleId="Nagwek2Znak">
    <w:name w:val="Nagłówek 2 Znak"/>
    <w:basedOn w:val="Domylnaczcionkaakapitu"/>
    <w:link w:val="Nagwek2"/>
    <w:uiPriority w:val="99"/>
    <w:semiHidden/>
    <w:locked/>
    <w:rsid w:val="004B3A95"/>
    <w:rPr>
      <w:rFonts w:ascii="Cambria" w:hAnsi="Cambria" w:cs="Times New Roman"/>
      <w:b/>
      <w:bCs/>
      <w:i/>
      <w:iCs/>
      <w:sz w:val="28"/>
      <w:szCs w:val="28"/>
      <w:lang w:eastAsia="en-US"/>
    </w:rPr>
  </w:style>
  <w:style w:type="paragraph" w:styleId="Nagwek">
    <w:name w:val="header"/>
    <w:basedOn w:val="Normalny"/>
    <w:link w:val="NagwekZnak"/>
    <w:uiPriority w:val="99"/>
    <w:rsid w:val="00DE1AC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DE1AC6"/>
    <w:rPr>
      <w:rFonts w:ascii="Calibri" w:hAnsi="Calibri" w:cs="Times New Roman"/>
    </w:rPr>
  </w:style>
  <w:style w:type="paragraph" w:styleId="Tekstprzypisudolnego">
    <w:name w:val="footnote text"/>
    <w:aliases w:val="Podrozdział,Footnote,Podrozdzia3"/>
    <w:basedOn w:val="Normalny"/>
    <w:link w:val="TekstprzypisudolnegoZnak"/>
    <w:uiPriority w:val="99"/>
    <w:rsid w:val="00DE1AC6"/>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locked/>
    <w:rsid w:val="00DE1AC6"/>
    <w:rPr>
      <w:rFonts w:ascii="Calibri" w:hAnsi="Calibri" w:cs="Times New Roman"/>
      <w:sz w:val="20"/>
      <w:szCs w:val="20"/>
    </w:rPr>
  </w:style>
  <w:style w:type="character" w:styleId="Odwoanieprzypisudolnego">
    <w:name w:val="footnote reference"/>
    <w:basedOn w:val="Domylnaczcionkaakapitu"/>
    <w:uiPriority w:val="99"/>
    <w:rsid w:val="00DE1AC6"/>
    <w:rPr>
      <w:rFonts w:cs="Times New Roman"/>
      <w:position w:val="0"/>
      <w:vertAlign w:val="superscript"/>
    </w:rPr>
  </w:style>
  <w:style w:type="paragraph" w:styleId="Stopka">
    <w:name w:val="footer"/>
    <w:basedOn w:val="Normalny"/>
    <w:link w:val="StopkaZnak"/>
    <w:uiPriority w:val="99"/>
    <w:rsid w:val="00DE1AC6"/>
    <w:pPr>
      <w:tabs>
        <w:tab w:val="center" w:pos="4536"/>
        <w:tab w:val="right" w:pos="9072"/>
      </w:tabs>
      <w:spacing w:after="0" w:line="240" w:lineRule="auto"/>
    </w:pPr>
    <w:rPr>
      <w:rFonts w:ascii="Times New Roman" w:eastAsia="Times New Roman" w:hAnsi="Times New Roman"/>
      <w:szCs w:val="24"/>
      <w:lang w:val="en-GB"/>
    </w:rPr>
  </w:style>
  <w:style w:type="character" w:customStyle="1" w:styleId="StopkaZnak">
    <w:name w:val="Stopka Znak"/>
    <w:basedOn w:val="Domylnaczcionkaakapitu"/>
    <w:link w:val="Stopka"/>
    <w:uiPriority w:val="99"/>
    <w:locked/>
    <w:rsid w:val="00DE1AC6"/>
    <w:rPr>
      <w:rFonts w:ascii="Times New Roman" w:hAnsi="Times New Roman" w:cs="Times New Roman"/>
      <w:sz w:val="24"/>
      <w:szCs w:val="24"/>
      <w:lang w:val="en-GB"/>
    </w:rPr>
  </w:style>
  <w:style w:type="paragraph" w:customStyle="1" w:styleId="Nagwek10">
    <w:name w:val="Nagłówek1"/>
    <w:basedOn w:val="Normalny"/>
    <w:next w:val="Normalny"/>
    <w:uiPriority w:val="99"/>
    <w:rsid w:val="003C619E"/>
    <w:pPr>
      <w:autoSpaceDN/>
      <w:spacing w:before="240" w:after="60" w:line="240" w:lineRule="auto"/>
      <w:jc w:val="center"/>
      <w:textAlignment w:val="auto"/>
    </w:pPr>
    <w:rPr>
      <w:rFonts w:ascii="Times New Roman" w:hAnsi="Times New Roman"/>
      <w:b/>
      <w:bCs/>
      <w:kern w:val="1"/>
      <w:sz w:val="36"/>
      <w:szCs w:val="32"/>
      <w:lang w:eastAsia="zh-CN"/>
    </w:rPr>
  </w:style>
  <w:style w:type="paragraph" w:styleId="Tekstpodstawowy">
    <w:name w:val="Body Text"/>
    <w:basedOn w:val="Normalny"/>
    <w:link w:val="TekstpodstawowyZnak"/>
    <w:uiPriority w:val="99"/>
    <w:rsid w:val="003C619E"/>
    <w:pPr>
      <w:autoSpaceDN/>
      <w:spacing w:after="120" w:line="240" w:lineRule="auto"/>
      <w:textAlignment w:val="auto"/>
    </w:pPr>
    <w:rPr>
      <w:rFonts w:ascii="Times New Roman" w:hAnsi="Times New Roman"/>
      <w:sz w:val="24"/>
      <w:szCs w:val="24"/>
      <w:lang w:eastAsia="zh-CN"/>
    </w:rPr>
  </w:style>
  <w:style w:type="character" w:customStyle="1" w:styleId="TekstpodstawowyZnak">
    <w:name w:val="Tekst podstawowy Znak"/>
    <w:basedOn w:val="Domylnaczcionkaakapitu"/>
    <w:link w:val="Tekstpodstawowy"/>
    <w:uiPriority w:val="99"/>
    <w:semiHidden/>
    <w:locked/>
    <w:rsid w:val="004B3A95"/>
    <w:rPr>
      <w:rFonts w:cs="Times New Roman"/>
      <w:lang w:eastAsia="en-US"/>
    </w:rPr>
  </w:style>
  <w:style w:type="paragraph" w:customStyle="1" w:styleId="pkt">
    <w:name w:val="pkt"/>
    <w:basedOn w:val="Normalny"/>
    <w:uiPriority w:val="99"/>
    <w:rsid w:val="003C619E"/>
    <w:pPr>
      <w:autoSpaceDN/>
      <w:spacing w:before="60" w:after="60" w:line="240" w:lineRule="auto"/>
      <w:ind w:left="851" w:hanging="295"/>
      <w:jc w:val="both"/>
      <w:textAlignment w:val="auto"/>
    </w:pPr>
    <w:rPr>
      <w:rFonts w:ascii="Times New Roman" w:hAnsi="Times New Roman"/>
      <w:sz w:val="24"/>
      <w:szCs w:val="20"/>
      <w:lang w:eastAsia="zh-CN"/>
    </w:rPr>
  </w:style>
  <w:style w:type="paragraph" w:customStyle="1" w:styleId="Akapitzlist1">
    <w:name w:val="Akapit z listą1"/>
    <w:basedOn w:val="Normalny"/>
    <w:uiPriority w:val="99"/>
    <w:rsid w:val="003C619E"/>
    <w:pPr>
      <w:autoSpaceDN/>
      <w:spacing w:after="0" w:line="240" w:lineRule="auto"/>
      <w:ind w:left="708"/>
      <w:textAlignment w:val="auto"/>
    </w:pPr>
    <w:rPr>
      <w:rFonts w:ascii="Times New Roman" w:hAnsi="Times New Roman"/>
      <w:sz w:val="24"/>
      <w:szCs w:val="24"/>
      <w:lang w:eastAsia="zh-CN"/>
    </w:rPr>
  </w:style>
  <w:style w:type="paragraph" w:customStyle="1" w:styleId="Default">
    <w:name w:val="Default"/>
    <w:uiPriority w:val="99"/>
    <w:rsid w:val="003C619E"/>
    <w:pPr>
      <w:suppressAutoHyphens/>
      <w:autoSpaceDE w:val="0"/>
    </w:pPr>
    <w:rPr>
      <w:rFonts w:eastAsia="Times New Roman" w:cs="Calibri"/>
      <w:color w:val="000000"/>
      <w:sz w:val="24"/>
      <w:szCs w:val="24"/>
      <w:lang w:eastAsia="zh-CN"/>
    </w:rPr>
  </w:style>
  <w:style w:type="character" w:styleId="Hipercze">
    <w:name w:val="Hyperlink"/>
    <w:basedOn w:val="Domylnaczcionkaakapitu"/>
    <w:uiPriority w:val="99"/>
    <w:unhideWhenUsed/>
    <w:rsid w:val="00AA0773"/>
    <w:rPr>
      <w:color w:val="0000FF"/>
      <w:u w:val="single"/>
    </w:rPr>
  </w:style>
  <w:style w:type="paragraph" w:styleId="Akapitzlist">
    <w:name w:val="List Paragraph"/>
    <w:basedOn w:val="Normalny"/>
    <w:link w:val="AkapitzlistZnak"/>
    <w:uiPriority w:val="34"/>
    <w:qFormat/>
    <w:rsid w:val="00AA0773"/>
    <w:pPr>
      <w:suppressAutoHyphens w:val="0"/>
      <w:autoSpaceDN/>
      <w:spacing w:after="0" w:line="240" w:lineRule="auto"/>
      <w:ind w:left="708"/>
      <w:textAlignment w:val="auto"/>
    </w:pPr>
    <w:rPr>
      <w:rFonts w:ascii="Times New Roman" w:eastAsia="Times New Roman" w:hAnsi="Times New Roman"/>
      <w:sz w:val="24"/>
      <w:szCs w:val="24"/>
    </w:rPr>
  </w:style>
  <w:style w:type="character" w:customStyle="1" w:styleId="AkapitzlistZnak">
    <w:name w:val="Akapit z listą Znak"/>
    <w:link w:val="Akapitzlist"/>
    <w:uiPriority w:val="34"/>
    <w:locked/>
    <w:rsid w:val="00AA0773"/>
    <w:rPr>
      <w:rFonts w:ascii="Times New Roman" w:eastAsia="Times New Roman" w:hAnsi="Times New Roman"/>
      <w:sz w:val="24"/>
      <w:szCs w:val="24"/>
      <w:lang w:eastAsia="en-US"/>
    </w:rPr>
  </w:style>
  <w:style w:type="character" w:customStyle="1" w:styleId="Nagwek3Znak">
    <w:name w:val="Nagłówek 3 Znak"/>
    <w:basedOn w:val="Domylnaczcionkaakapitu"/>
    <w:link w:val="Nagwek3"/>
    <w:rsid w:val="005A5DC8"/>
    <w:rPr>
      <w:rFonts w:ascii="Cambria" w:eastAsia="Times New Roman" w:hAnsi="Cambria" w:cs="Times New Roman"/>
      <w:b/>
      <w:bCs/>
      <w:sz w:val="26"/>
      <w:szCs w:val="26"/>
      <w:lang w:eastAsia="en-US"/>
    </w:rPr>
  </w:style>
  <w:style w:type="character" w:customStyle="1" w:styleId="Nagwek4Znak">
    <w:name w:val="Nagłówek 4 Znak"/>
    <w:basedOn w:val="Domylnaczcionkaakapitu"/>
    <w:link w:val="Nagwek4"/>
    <w:rsid w:val="005A5DC8"/>
    <w:rPr>
      <w:rFonts w:ascii="Calibri" w:eastAsia="Times New Roman" w:hAnsi="Calibri" w:cs="Times New Roman"/>
      <w:b/>
      <w:bCs/>
      <w:sz w:val="28"/>
      <w:szCs w:val="28"/>
      <w:lang w:eastAsia="en-US"/>
    </w:rPr>
  </w:style>
  <w:style w:type="character" w:customStyle="1" w:styleId="Nagwek5Znak">
    <w:name w:val="Nagłówek 5 Znak"/>
    <w:basedOn w:val="Domylnaczcionkaakapitu"/>
    <w:link w:val="Nagwek5"/>
    <w:rsid w:val="005A5DC8"/>
    <w:rPr>
      <w:rFonts w:ascii="Calibri" w:eastAsia="Times New Roman" w:hAnsi="Calibri" w:cs="Times New Roman"/>
      <w:b/>
      <w:bCs/>
      <w:i/>
      <w:iCs/>
      <w:sz w:val="26"/>
      <w:szCs w:val="26"/>
      <w:lang w:eastAsia="en-US"/>
    </w:rPr>
  </w:style>
  <w:style w:type="paragraph" w:styleId="Podtytu">
    <w:name w:val="Subtitle"/>
    <w:basedOn w:val="Normalny"/>
    <w:next w:val="Normalny"/>
    <w:link w:val="PodtytuZnak"/>
    <w:qFormat/>
    <w:locked/>
    <w:rsid w:val="005A5DC8"/>
    <w:pPr>
      <w:spacing w:after="60"/>
      <w:jc w:val="center"/>
      <w:outlineLvl w:val="1"/>
    </w:pPr>
    <w:rPr>
      <w:rFonts w:ascii="Cambria" w:eastAsia="Times New Roman" w:hAnsi="Cambria"/>
      <w:sz w:val="24"/>
      <w:szCs w:val="24"/>
    </w:rPr>
  </w:style>
  <w:style w:type="character" w:customStyle="1" w:styleId="PodtytuZnak">
    <w:name w:val="Podtytuł Znak"/>
    <w:basedOn w:val="Domylnaczcionkaakapitu"/>
    <w:link w:val="Podtytu"/>
    <w:rsid w:val="005A5DC8"/>
    <w:rPr>
      <w:rFonts w:ascii="Cambria" w:eastAsia="Times New Roman" w:hAnsi="Cambria" w:cs="Times New Roman"/>
      <w:sz w:val="24"/>
      <w:szCs w:val="24"/>
      <w:lang w:eastAsia="en-US"/>
    </w:rPr>
  </w:style>
  <w:style w:type="paragraph" w:styleId="NormalnyWeb">
    <w:name w:val="Normal (Web)"/>
    <w:basedOn w:val="Normalny"/>
    <w:uiPriority w:val="99"/>
    <w:semiHidden/>
    <w:unhideWhenUsed/>
    <w:rsid w:val="001678FA"/>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pl-PL"/>
    </w:rPr>
  </w:style>
  <w:style w:type="character" w:styleId="Pogrubienie">
    <w:name w:val="Strong"/>
    <w:basedOn w:val="Domylnaczcionkaakapitu"/>
    <w:uiPriority w:val="22"/>
    <w:qFormat/>
    <w:locked/>
    <w:rsid w:val="001678FA"/>
    <w:rPr>
      <w:b/>
      <w:bCs/>
    </w:rPr>
  </w:style>
  <w:style w:type="paragraph" w:styleId="Bezodstpw">
    <w:name w:val="No Spacing"/>
    <w:uiPriority w:val="1"/>
    <w:qFormat/>
    <w:rsid w:val="0062250E"/>
    <w:rPr>
      <w:rFonts w:ascii="Times New Roman" w:eastAsia="Times New Roman" w:hAnsi="Times New Roman"/>
      <w:sz w:val="24"/>
      <w:szCs w:val="24"/>
    </w:rPr>
  </w:style>
  <w:style w:type="paragraph" w:styleId="Tekstdymka">
    <w:name w:val="Balloon Text"/>
    <w:basedOn w:val="Normalny"/>
    <w:link w:val="TekstdymkaZnak"/>
    <w:uiPriority w:val="99"/>
    <w:semiHidden/>
    <w:unhideWhenUsed/>
    <w:rsid w:val="00EC18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C1824"/>
    <w:rPr>
      <w:rFonts w:ascii="Segoe UI" w:hAnsi="Segoe UI" w:cs="Segoe UI"/>
      <w:sz w:val="18"/>
      <w:szCs w:val="18"/>
      <w:lang w:eastAsia="en-US"/>
    </w:rPr>
  </w:style>
  <w:style w:type="paragraph" w:customStyle="1" w:styleId="Tabelawypunktowanie">
    <w:name w:val="Tabela: wypunktowanie"/>
    <w:basedOn w:val="Normalny"/>
    <w:rsid w:val="00E36950"/>
    <w:pPr>
      <w:numPr>
        <w:ilvl w:val="1"/>
        <w:numId w:val="42"/>
      </w:numPr>
      <w:suppressAutoHyphens w:val="0"/>
      <w:autoSpaceDN/>
      <w:spacing w:after="0" w:line="240" w:lineRule="auto"/>
      <w:textAlignment w:val="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68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sr_pot@poczta.onet.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16</Pages>
  <Words>5755</Words>
  <Characters>34530</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Swigon</dc:creator>
  <cp:keywords/>
  <dc:description/>
  <cp:lastModifiedBy>Iwona Rudnicka-Karbarz</cp:lastModifiedBy>
  <cp:revision>3</cp:revision>
  <cp:lastPrinted>2018-02-02T13:01:00Z</cp:lastPrinted>
  <dcterms:created xsi:type="dcterms:W3CDTF">2018-02-02T12:58:00Z</dcterms:created>
  <dcterms:modified xsi:type="dcterms:W3CDTF">2018-02-02T13:51:00Z</dcterms:modified>
</cp:coreProperties>
</file>