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D2" w:rsidRDefault="002576D2" w:rsidP="00134B01"/>
    <w:p w:rsidR="002576D2" w:rsidRPr="007B70ED" w:rsidRDefault="00633A2D" w:rsidP="003C619E">
      <w:pPr>
        <w:pStyle w:val="pkt"/>
        <w:tabs>
          <w:tab w:val="right" w:pos="9000"/>
        </w:tabs>
        <w:ind w:left="0" w:firstLine="0"/>
        <w:rPr>
          <w:sz w:val="22"/>
          <w:szCs w:val="22"/>
        </w:rPr>
      </w:pPr>
      <w:r>
        <w:rPr>
          <w:b/>
          <w:sz w:val="22"/>
          <w:szCs w:val="22"/>
        </w:rPr>
        <w:t>Znak sprawy: PN/2/2019</w:t>
      </w:r>
      <w:r>
        <w:rPr>
          <w:sz w:val="22"/>
          <w:szCs w:val="22"/>
        </w:rPr>
        <w:tab/>
      </w:r>
      <w:r w:rsidR="002576D2" w:rsidRPr="007B70ED">
        <w:rPr>
          <w:sz w:val="22"/>
          <w:szCs w:val="22"/>
        </w:rPr>
        <w:t xml:space="preserve"> </w:t>
      </w:r>
    </w:p>
    <w:p w:rsidR="002576D2" w:rsidRPr="007B70ED" w:rsidRDefault="002576D2" w:rsidP="003C619E">
      <w:pPr>
        <w:pStyle w:val="Nagwek10"/>
        <w:rPr>
          <w:sz w:val="22"/>
          <w:szCs w:val="22"/>
        </w:rPr>
      </w:pPr>
    </w:p>
    <w:p w:rsidR="002576D2" w:rsidRDefault="002576D2" w:rsidP="003C619E">
      <w:pPr>
        <w:pStyle w:val="Nagwek10"/>
        <w:rPr>
          <w:sz w:val="22"/>
          <w:szCs w:val="22"/>
        </w:rPr>
      </w:pPr>
    </w:p>
    <w:p w:rsidR="002576D2" w:rsidRDefault="002576D2" w:rsidP="007B70ED">
      <w:pPr>
        <w:rPr>
          <w:lang w:eastAsia="zh-CN"/>
        </w:rPr>
      </w:pPr>
    </w:p>
    <w:p w:rsidR="002576D2" w:rsidRPr="007B70ED" w:rsidRDefault="002576D2" w:rsidP="007B70ED">
      <w:pPr>
        <w:rPr>
          <w:lang w:eastAsia="zh-CN"/>
        </w:rPr>
      </w:pPr>
    </w:p>
    <w:p w:rsidR="002576D2" w:rsidRPr="007B70ED" w:rsidRDefault="002576D2" w:rsidP="003C619E">
      <w:pPr>
        <w:pStyle w:val="Nagwek10"/>
        <w:rPr>
          <w:sz w:val="22"/>
          <w:szCs w:val="22"/>
        </w:rPr>
      </w:pPr>
      <w:r w:rsidRPr="007B70ED">
        <w:rPr>
          <w:sz w:val="22"/>
          <w:szCs w:val="22"/>
        </w:rPr>
        <w:t>SPECYFIKACJA ISTOTNYCH WARUNKÓW ZAMÓWIENIA</w:t>
      </w:r>
    </w:p>
    <w:p w:rsidR="002576D2" w:rsidRPr="00D926BC" w:rsidRDefault="002576D2" w:rsidP="003C619E">
      <w:pPr>
        <w:jc w:val="center"/>
        <w:rPr>
          <w:rFonts w:ascii="Times New Roman" w:hAnsi="Times New Roman"/>
          <w:color w:val="FF0000"/>
        </w:rPr>
      </w:pPr>
    </w:p>
    <w:p w:rsidR="002576D2" w:rsidRPr="006D5557" w:rsidRDefault="002576D2" w:rsidP="003C619E">
      <w:pPr>
        <w:widowControl w:val="0"/>
        <w:autoSpaceDE w:val="0"/>
        <w:jc w:val="center"/>
        <w:rPr>
          <w:rFonts w:ascii="Times New Roman" w:hAnsi="Times New Roman"/>
          <w:b/>
          <w:sz w:val="24"/>
          <w:szCs w:val="24"/>
        </w:rPr>
      </w:pPr>
      <w:r w:rsidRPr="006D5557">
        <w:rPr>
          <w:rFonts w:ascii="Times New Roman" w:hAnsi="Times New Roman"/>
          <w:b/>
          <w:sz w:val="24"/>
          <w:szCs w:val="24"/>
        </w:rPr>
        <w:t>na: „</w:t>
      </w:r>
      <w:r>
        <w:rPr>
          <w:rFonts w:ascii="Times New Roman" w:hAnsi="Times New Roman"/>
          <w:b/>
          <w:bCs/>
          <w:sz w:val="24"/>
          <w:szCs w:val="24"/>
        </w:rPr>
        <w:t>Organizacj</w:t>
      </w:r>
      <w:r w:rsidR="009360AA">
        <w:rPr>
          <w:rFonts w:ascii="Times New Roman" w:hAnsi="Times New Roman"/>
          <w:b/>
          <w:bCs/>
          <w:sz w:val="24"/>
          <w:szCs w:val="24"/>
        </w:rPr>
        <w:t xml:space="preserve">a i przeprowadzenie szkoleń dla </w:t>
      </w:r>
      <w:r w:rsidR="009643FC">
        <w:rPr>
          <w:rFonts w:ascii="Times New Roman" w:hAnsi="Times New Roman"/>
          <w:b/>
          <w:bCs/>
          <w:sz w:val="24"/>
          <w:szCs w:val="24"/>
        </w:rPr>
        <w:t xml:space="preserve">uczniów </w:t>
      </w:r>
      <w:r>
        <w:rPr>
          <w:rFonts w:ascii="Times New Roman" w:hAnsi="Times New Roman"/>
          <w:b/>
          <w:bCs/>
          <w:sz w:val="24"/>
          <w:szCs w:val="24"/>
        </w:rPr>
        <w:t>ZSCKR w Potoczku</w:t>
      </w:r>
      <w:r w:rsidRPr="006D5557">
        <w:rPr>
          <w:rFonts w:ascii="Times New Roman" w:hAnsi="Times New Roman"/>
          <w:b/>
          <w:bCs/>
          <w:sz w:val="24"/>
          <w:szCs w:val="24"/>
        </w:rPr>
        <w:t xml:space="preserve">” </w:t>
      </w:r>
    </w:p>
    <w:p w:rsidR="002576D2" w:rsidRPr="007B70ED" w:rsidRDefault="002576D2" w:rsidP="003C619E">
      <w:pPr>
        <w:widowControl w:val="0"/>
        <w:autoSpaceDE w:val="0"/>
        <w:jc w:val="center"/>
        <w:rPr>
          <w:rFonts w:ascii="Times New Roman" w:hAnsi="Times New Roman"/>
          <w:b/>
          <w:bCs/>
          <w:color w:val="000000"/>
        </w:rPr>
      </w:pPr>
    </w:p>
    <w:p w:rsidR="002576D2" w:rsidRPr="007B70ED" w:rsidRDefault="002576D2" w:rsidP="003C619E">
      <w:pPr>
        <w:spacing w:line="276" w:lineRule="auto"/>
        <w:jc w:val="center"/>
        <w:rPr>
          <w:rFonts w:ascii="Times New Roman" w:hAnsi="Times New Roman"/>
        </w:rPr>
      </w:pPr>
      <w:r w:rsidRPr="007B70ED">
        <w:rPr>
          <w:rFonts w:ascii="Times New Roman" w:hAnsi="Times New Roman"/>
          <w:noProof/>
          <w:lang w:eastAsia="pl-PL"/>
        </w:rPr>
        <w:t xml:space="preserve">realizowanych w ramach projektu </w:t>
      </w:r>
    </w:p>
    <w:p w:rsidR="002576D2" w:rsidRPr="00AD64E1" w:rsidRDefault="002576D2" w:rsidP="003C619E">
      <w:pPr>
        <w:spacing w:line="276" w:lineRule="auto"/>
        <w:jc w:val="center"/>
        <w:rPr>
          <w:rFonts w:ascii="Times New Roman" w:hAnsi="Times New Roman"/>
          <w:b/>
          <w:sz w:val="24"/>
          <w:szCs w:val="24"/>
        </w:rPr>
      </w:pPr>
      <w:r w:rsidRPr="00AD64E1">
        <w:rPr>
          <w:rFonts w:ascii="Times New Roman" w:hAnsi="Times New Roman"/>
          <w:b/>
          <w:noProof/>
          <w:sz w:val="24"/>
          <w:szCs w:val="24"/>
          <w:lang w:eastAsia="pl-PL"/>
        </w:rPr>
        <w:t xml:space="preserve">pn. </w:t>
      </w:r>
      <w:r w:rsidRPr="00AD64E1">
        <w:rPr>
          <w:rFonts w:ascii="Times New Roman" w:hAnsi="Times New Roman"/>
          <w:b/>
          <w:sz w:val="24"/>
          <w:szCs w:val="24"/>
        </w:rPr>
        <w:t>„Wyższe kompetencje zawodowe szansą na rynku pracy”</w:t>
      </w:r>
    </w:p>
    <w:p w:rsidR="002576D2" w:rsidRPr="007B70ED" w:rsidRDefault="002576D2" w:rsidP="003C619E">
      <w:pPr>
        <w:spacing w:line="276" w:lineRule="auto"/>
        <w:jc w:val="center"/>
        <w:rPr>
          <w:rFonts w:ascii="Times New Roman" w:hAnsi="Times New Roman"/>
        </w:rPr>
      </w:pPr>
      <w:r w:rsidRPr="007B70ED">
        <w:rPr>
          <w:rFonts w:ascii="Times New Roman" w:hAnsi="Times New Roman"/>
          <w:noProof/>
          <w:lang w:eastAsia="pl-PL"/>
        </w:rPr>
        <w:t xml:space="preserve">  Regionalny Program Operacyjny Województwa </w:t>
      </w:r>
      <w:r>
        <w:rPr>
          <w:rFonts w:ascii="Times New Roman" w:hAnsi="Times New Roman"/>
          <w:noProof/>
          <w:lang w:eastAsia="pl-PL"/>
        </w:rPr>
        <w:t>Lubelskiego</w:t>
      </w:r>
      <w:r w:rsidRPr="007B70ED">
        <w:rPr>
          <w:rFonts w:ascii="Times New Roman" w:hAnsi="Times New Roman"/>
          <w:noProof/>
          <w:lang w:eastAsia="pl-PL"/>
        </w:rPr>
        <w:t>o na lata 2014-2020</w:t>
      </w:r>
    </w:p>
    <w:p w:rsidR="002576D2" w:rsidRPr="007B70ED" w:rsidRDefault="00E41BAA" w:rsidP="003C619E">
      <w:pPr>
        <w:spacing w:line="276" w:lineRule="auto"/>
        <w:jc w:val="center"/>
        <w:rPr>
          <w:rFonts w:ascii="Times New Roman" w:hAnsi="Times New Roman"/>
        </w:rPr>
      </w:pPr>
      <w:r>
        <w:rPr>
          <w:rFonts w:ascii="Times New Roman" w:hAnsi="Times New Roman"/>
          <w:noProof/>
          <w:lang w:eastAsia="pl-PL"/>
        </w:rPr>
        <w:t xml:space="preserve">Oś priorytetowa: </w:t>
      </w:r>
      <w:r w:rsidR="002576D2" w:rsidRPr="007B70ED">
        <w:rPr>
          <w:rFonts w:ascii="Times New Roman" w:hAnsi="Times New Roman"/>
          <w:noProof/>
          <w:lang w:eastAsia="pl-PL"/>
        </w:rPr>
        <w:t>X</w:t>
      </w:r>
      <w:r>
        <w:rPr>
          <w:rFonts w:ascii="Times New Roman" w:hAnsi="Times New Roman"/>
          <w:noProof/>
          <w:lang w:eastAsia="pl-PL"/>
        </w:rPr>
        <w:t>II</w:t>
      </w:r>
      <w:r w:rsidR="002576D2" w:rsidRPr="007B70ED">
        <w:rPr>
          <w:rFonts w:ascii="Times New Roman" w:hAnsi="Times New Roman"/>
          <w:noProof/>
          <w:lang w:eastAsia="pl-PL"/>
        </w:rPr>
        <w:t xml:space="preserve"> </w:t>
      </w:r>
      <w:r>
        <w:rPr>
          <w:rFonts w:ascii="Times New Roman" w:hAnsi="Times New Roman"/>
          <w:noProof/>
          <w:lang w:eastAsia="pl-PL"/>
        </w:rPr>
        <w:t>Edukacja, kwalifikacje i kompetencje</w:t>
      </w:r>
      <w:r w:rsidR="002576D2" w:rsidRPr="007B70ED">
        <w:rPr>
          <w:rFonts w:ascii="Times New Roman" w:hAnsi="Times New Roman"/>
          <w:noProof/>
          <w:lang w:eastAsia="pl-PL"/>
        </w:rPr>
        <w:t xml:space="preserve"> </w:t>
      </w:r>
    </w:p>
    <w:p w:rsidR="002576D2" w:rsidRPr="007B70ED" w:rsidRDefault="00E41BAA" w:rsidP="003C619E">
      <w:pPr>
        <w:widowControl w:val="0"/>
        <w:autoSpaceDE w:val="0"/>
        <w:jc w:val="center"/>
        <w:rPr>
          <w:rFonts w:ascii="Times New Roman" w:hAnsi="Times New Roman"/>
        </w:rPr>
      </w:pPr>
      <w:r>
        <w:rPr>
          <w:rFonts w:ascii="Times New Roman" w:hAnsi="Times New Roman"/>
          <w:noProof/>
          <w:lang w:eastAsia="pl-PL"/>
        </w:rPr>
        <w:t>Działanie: 12.4 Kształcenie zawodowe</w:t>
      </w:r>
    </w:p>
    <w:p w:rsidR="002576D2" w:rsidRPr="007B70ED" w:rsidRDefault="002576D2" w:rsidP="003C619E">
      <w:pPr>
        <w:rPr>
          <w:rFonts w:ascii="Times New Roman" w:hAnsi="Times New Roman"/>
          <w:b/>
          <w:noProof/>
          <w:color w:val="FF0000"/>
          <w:lang w:eastAsia="pl-PL"/>
        </w:rPr>
      </w:pPr>
    </w:p>
    <w:p w:rsidR="002576D2" w:rsidRPr="007B70ED" w:rsidRDefault="002576D2" w:rsidP="003C619E">
      <w:pPr>
        <w:jc w:val="center"/>
        <w:rPr>
          <w:rFonts w:ascii="Times New Roman" w:hAnsi="Times New Roman"/>
          <w:b/>
          <w:color w:val="FF0000"/>
        </w:rPr>
      </w:pPr>
    </w:p>
    <w:p w:rsidR="002576D2" w:rsidRPr="007B70ED" w:rsidRDefault="002576D2" w:rsidP="003C619E">
      <w:pPr>
        <w:jc w:val="both"/>
        <w:rPr>
          <w:rFonts w:ascii="Times New Roman" w:hAnsi="Times New Roman"/>
        </w:rPr>
      </w:pPr>
      <w:r w:rsidRPr="007B70ED">
        <w:rPr>
          <w:rFonts w:ascii="Times New Roman" w:hAnsi="Times New Roman"/>
        </w:rPr>
        <w:t>Postępowanie o udzielenie zamówienia na usługi społeczne i inne szczególne usługi prowadzone jest na podstawie art. 138o ustawy z dnia 29 stycznia 2004 roku ustawy Prawo zam</w:t>
      </w:r>
      <w:r w:rsidR="00633A2D">
        <w:rPr>
          <w:rFonts w:ascii="Times New Roman" w:hAnsi="Times New Roman"/>
        </w:rPr>
        <w:t>ówień publicznych ( t.j.Dz. U. z 2018r. poz. 1989</w:t>
      </w:r>
      <w:r w:rsidRPr="007B70ED">
        <w:rPr>
          <w:rFonts w:ascii="Times New Roman" w:hAnsi="Times New Roman"/>
        </w:rPr>
        <w:t>).</w:t>
      </w: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jc w:val="both"/>
        <w:rPr>
          <w:rFonts w:ascii="Times New Roman" w:hAnsi="Times New Roman"/>
        </w:rPr>
      </w:pPr>
    </w:p>
    <w:p w:rsidR="002576D2" w:rsidRPr="007B70ED" w:rsidRDefault="002576D2" w:rsidP="003C619E">
      <w:pPr>
        <w:ind w:left="3828" w:firstLine="1701"/>
        <w:rPr>
          <w:rFonts w:ascii="Times New Roman" w:hAnsi="Times New Roman"/>
        </w:rPr>
      </w:pPr>
      <w:r w:rsidRPr="007B70ED">
        <w:rPr>
          <w:rFonts w:ascii="Times New Roman" w:hAnsi="Times New Roman"/>
        </w:rPr>
        <w:t>Zatwierdzono w dniu:</w:t>
      </w:r>
    </w:p>
    <w:p w:rsidR="002576D2" w:rsidRPr="007B70ED" w:rsidRDefault="009360AA" w:rsidP="003C619E">
      <w:pPr>
        <w:ind w:left="3828" w:firstLine="1701"/>
        <w:rPr>
          <w:rFonts w:ascii="Times New Roman" w:hAnsi="Times New Roman"/>
        </w:rPr>
      </w:pPr>
      <w:r>
        <w:rPr>
          <w:rFonts w:ascii="Times New Roman" w:hAnsi="Times New Roman"/>
        </w:rPr>
        <w:t>1</w:t>
      </w:r>
      <w:r w:rsidR="00633A2D">
        <w:rPr>
          <w:rFonts w:ascii="Times New Roman" w:hAnsi="Times New Roman"/>
        </w:rPr>
        <w:t>4</w:t>
      </w:r>
      <w:r w:rsidR="00F53915">
        <w:rPr>
          <w:rFonts w:ascii="Times New Roman" w:hAnsi="Times New Roman"/>
        </w:rPr>
        <w:t>.</w:t>
      </w:r>
      <w:r w:rsidR="00DD6346">
        <w:rPr>
          <w:rFonts w:ascii="Times New Roman" w:hAnsi="Times New Roman"/>
        </w:rPr>
        <w:t>0</w:t>
      </w:r>
      <w:r w:rsidR="00633A2D">
        <w:rPr>
          <w:rFonts w:ascii="Times New Roman" w:hAnsi="Times New Roman"/>
        </w:rPr>
        <w:t>2.2019</w:t>
      </w:r>
      <w:r w:rsidR="002576D2" w:rsidRPr="007B70ED">
        <w:rPr>
          <w:rFonts w:ascii="Times New Roman" w:hAnsi="Times New Roman"/>
        </w:rPr>
        <w:t>r.</w:t>
      </w:r>
    </w:p>
    <w:p w:rsidR="002576D2" w:rsidRPr="007B70ED" w:rsidRDefault="002576D2" w:rsidP="003C619E">
      <w:pPr>
        <w:ind w:left="3828" w:firstLine="1701"/>
        <w:rPr>
          <w:rFonts w:ascii="Times New Roman" w:hAnsi="Times New Roman"/>
        </w:rPr>
      </w:pPr>
    </w:p>
    <w:p w:rsidR="002576D2" w:rsidRPr="007B70ED" w:rsidRDefault="002576D2" w:rsidP="003C619E">
      <w:pPr>
        <w:ind w:left="3828" w:firstLine="1701"/>
        <w:rPr>
          <w:rFonts w:ascii="Times New Roman" w:hAnsi="Times New Roman"/>
        </w:rPr>
      </w:pPr>
    </w:p>
    <w:p w:rsidR="002576D2" w:rsidRPr="007B70ED" w:rsidRDefault="002576D2" w:rsidP="003C619E">
      <w:pPr>
        <w:ind w:left="3828" w:firstLine="1701"/>
        <w:rPr>
          <w:rFonts w:ascii="Times New Roman" w:hAnsi="Times New Roman"/>
        </w:rPr>
      </w:pPr>
      <w:r>
        <w:rPr>
          <w:rFonts w:ascii="Times New Roman" w:hAnsi="Times New Roman"/>
        </w:rPr>
        <w:t>Dariusz Wolan</w:t>
      </w:r>
    </w:p>
    <w:p w:rsidR="002576D2" w:rsidRPr="007B70ED" w:rsidRDefault="002576D2" w:rsidP="00AD64E1">
      <w:pPr>
        <w:ind w:left="3828" w:firstLine="1701"/>
        <w:rPr>
          <w:rFonts w:ascii="Times New Roman" w:hAnsi="Times New Roman"/>
        </w:rPr>
      </w:pPr>
      <w:r w:rsidRPr="007B70ED">
        <w:rPr>
          <w:rFonts w:ascii="Times New Roman" w:hAnsi="Times New Roman"/>
        </w:rPr>
        <w:t xml:space="preserve">Dyrektor ZSCKR </w:t>
      </w:r>
      <w:r>
        <w:rPr>
          <w:rFonts w:ascii="Times New Roman" w:hAnsi="Times New Roman"/>
        </w:rPr>
        <w:t>w Potoczku</w:t>
      </w:r>
      <w:r w:rsidRPr="007B70ED">
        <w:rPr>
          <w:rFonts w:ascii="Times New Roman" w:hAnsi="Times New Roman"/>
        </w:rPr>
        <w:t xml:space="preserve">  </w:t>
      </w:r>
    </w:p>
    <w:p w:rsidR="002576D2" w:rsidRPr="007B70ED" w:rsidRDefault="002576D2" w:rsidP="003C619E">
      <w:pPr>
        <w:pStyle w:val="Nagwek1"/>
        <w:pageBreakBefore/>
        <w:numPr>
          <w:ilvl w:val="0"/>
          <w:numId w:val="0"/>
        </w:numPr>
        <w:rPr>
          <w:sz w:val="22"/>
          <w:szCs w:val="22"/>
        </w:rPr>
      </w:pPr>
      <w:r>
        <w:rPr>
          <w:sz w:val="22"/>
          <w:szCs w:val="22"/>
        </w:rPr>
        <w:lastRenderedPageBreak/>
        <w:t xml:space="preserve">1.Nazwa </w:t>
      </w:r>
      <w:r w:rsidRPr="007B70ED">
        <w:rPr>
          <w:sz w:val="22"/>
          <w:szCs w:val="22"/>
        </w:rPr>
        <w:t xml:space="preserve"> oraz adres Zamawiającego</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Nazwa: Zespół Szkół Centrum Kształcenia Rolniczego w </w:t>
      </w:r>
      <w:r>
        <w:rPr>
          <w:rFonts w:ascii="Times New Roman" w:hAnsi="Times New Roman"/>
        </w:rPr>
        <w:t>Potoczku</w:t>
      </w:r>
      <w:r w:rsidRPr="005A5DC8">
        <w:rPr>
          <w:rFonts w:ascii="Times New Roman" w:hAnsi="Times New Roman"/>
        </w:rPr>
        <w:t xml:space="preserve"> </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Adres:  </w:t>
      </w:r>
      <w:r>
        <w:rPr>
          <w:rFonts w:ascii="Times New Roman" w:hAnsi="Times New Roman"/>
        </w:rPr>
        <w:t>Potoczek 43, 23-313 Potok Wielki</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Adres strony internetowej: </w:t>
      </w:r>
      <w:r w:rsidRPr="00AD64E1">
        <w:rPr>
          <w:rFonts w:ascii="Times New Roman" w:hAnsi="Times New Roman"/>
        </w:rPr>
        <w:t>zsckrpotoczek.pl</w:t>
      </w:r>
    </w:p>
    <w:p w:rsidR="002576D2" w:rsidRPr="005A5DC8" w:rsidRDefault="002576D2" w:rsidP="005A5DC8">
      <w:pPr>
        <w:pStyle w:val="Podtytu"/>
        <w:jc w:val="left"/>
        <w:rPr>
          <w:rFonts w:ascii="Times New Roman" w:hAnsi="Times New Roman"/>
        </w:rPr>
      </w:pPr>
      <w:r>
        <w:rPr>
          <w:rFonts w:ascii="Times New Roman" w:hAnsi="Times New Roman"/>
        </w:rPr>
        <w:t>Tel/fax 015</w:t>
      </w:r>
      <w:r w:rsidRPr="005A5DC8">
        <w:rPr>
          <w:rFonts w:ascii="Times New Roman" w:hAnsi="Times New Roman"/>
        </w:rPr>
        <w:t xml:space="preserve"> </w:t>
      </w:r>
      <w:r>
        <w:rPr>
          <w:rFonts w:ascii="Times New Roman" w:hAnsi="Times New Roman"/>
        </w:rPr>
        <w:t>8740268</w:t>
      </w:r>
    </w:p>
    <w:p w:rsidR="002576D2" w:rsidRPr="005A5DC8" w:rsidRDefault="002576D2" w:rsidP="005A5DC8">
      <w:pPr>
        <w:pStyle w:val="Podtytu"/>
        <w:jc w:val="left"/>
        <w:rPr>
          <w:rFonts w:ascii="Times New Roman" w:hAnsi="Times New Roman"/>
        </w:rPr>
      </w:pPr>
      <w:r w:rsidRPr="005A5DC8">
        <w:rPr>
          <w:rFonts w:ascii="Times New Roman" w:hAnsi="Times New Roman"/>
        </w:rPr>
        <w:t xml:space="preserve">NIP: </w:t>
      </w:r>
      <w:r>
        <w:rPr>
          <w:rFonts w:ascii="Times New Roman" w:hAnsi="Times New Roman"/>
        </w:rPr>
        <w:t>862-10-07-586</w:t>
      </w:r>
    </w:p>
    <w:p w:rsidR="002576D2" w:rsidRPr="007B70ED" w:rsidRDefault="002576D2" w:rsidP="007B70ED">
      <w:pPr>
        <w:pStyle w:val="Nagwek1"/>
        <w:numPr>
          <w:ilvl w:val="0"/>
          <w:numId w:val="0"/>
        </w:numPr>
        <w:rPr>
          <w:sz w:val="22"/>
          <w:szCs w:val="22"/>
        </w:rPr>
      </w:pPr>
      <w:r>
        <w:rPr>
          <w:sz w:val="22"/>
          <w:szCs w:val="22"/>
        </w:rPr>
        <w:t>2.</w:t>
      </w:r>
      <w:r w:rsidRPr="007B70ED">
        <w:rPr>
          <w:sz w:val="22"/>
          <w:szCs w:val="22"/>
        </w:rPr>
        <w:t>Tryb udzielenia zamówienia</w:t>
      </w:r>
    </w:p>
    <w:p w:rsidR="002576D2" w:rsidRPr="007B70ED" w:rsidRDefault="002576D2" w:rsidP="005A5DC8">
      <w:pPr>
        <w:jc w:val="both"/>
        <w:rPr>
          <w:rFonts w:ascii="Times New Roman" w:hAnsi="Times New Roman"/>
        </w:rPr>
      </w:pPr>
      <w:r w:rsidRPr="007B70ED">
        <w:rPr>
          <w:rFonts w:ascii="Times New Roman" w:hAnsi="Times New Roman"/>
        </w:rPr>
        <w:t xml:space="preserve">Postępowanie prowadzone będzie w trybie </w:t>
      </w:r>
      <w:r>
        <w:rPr>
          <w:rFonts w:ascii="Times New Roman" w:hAnsi="Times New Roman"/>
        </w:rPr>
        <w:t xml:space="preserve">postępowania </w:t>
      </w:r>
      <w:r w:rsidRPr="007B70ED">
        <w:rPr>
          <w:rFonts w:ascii="Times New Roman" w:hAnsi="Times New Roman"/>
        </w:rPr>
        <w:t>o udzielenie zamówienia na usługi społeczne i inne szczególne usługi prowadzone jest na podstawie art. 138o ustawy z dnia 29 stycznia 2004 roku ustawy Prawo zamówień publicznych (Dz</w:t>
      </w:r>
      <w:r w:rsidR="00157E02">
        <w:rPr>
          <w:rFonts w:ascii="Times New Roman" w:hAnsi="Times New Roman"/>
        </w:rPr>
        <w:t>. U. z 2018</w:t>
      </w:r>
      <w:r w:rsidRPr="007B70ED">
        <w:rPr>
          <w:rFonts w:ascii="Times New Roman" w:hAnsi="Times New Roman"/>
        </w:rPr>
        <w:t xml:space="preserve">r. poz. </w:t>
      </w:r>
      <w:r w:rsidR="00157E02">
        <w:rPr>
          <w:rFonts w:ascii="Times New Roman" w:hAnsi="Times New Roman"/>
        </w:rPr>
        <w:t>1986</w:t>
      </w:r>
      <w:r w:rsidRPr="007B70ED">
        <w:rPr>
          <w:rFonts w:ascii="Times New Roman" w:hAnsi="Times New Roman"/>
        </w:rPr>
        <w:t>).</w:t>
      </w:r>
    </w:p>
    <w:p w:rsidR="002576D2" w:rsidRPr="007B70ED" w:rsidRDefault="002576D2" w:rsidP="003C619E">
      <w:pPr>
        <w:pStyle w:val="pkt"/>
        <w:numPr>
          <w:ilvl w:val="0"/>
          <w:numId w:val="9"/>
        </w:numPr>
        <w:spacing w:after="40"/>
        <w:ind w:left="1134"/>
        <w:rPr>
          <w:sz w:val="22"/>
          <w:szCs w:val="22"/>
        </w:rPr>
      </w:pPr>
      <w:r w:rsidRPr="007B70ED">
        <w:rPr>
          <w:sz w:val="22"/>
          <w:szCs w:val="22"/>
        </w:rPr>
        <w:t>Rozporządzenia Ministra Rozwoju z dnia 27 lipca 2016 r. w sprawie rodzajów dokumentów, jakich może żądać zamawiający od wykonawcy, oraz form, w jakich te dokumenty mogą być składane (Dz. U. z 2016r. poz. 1126</w:t>
      </w:r>
      <w:r w:rsidR="00684F5E">
        <w:rPr>
          <w:sz w:val="22"/>
          <w:szCs w:val="22"/>
        </w:rPr>
        <w:t xml:space="preserve"> </w:t>
      </w:r>
      <w:r w:rsidR="00684F5E" w:rsidRPr="007B70ED">
        <w:rPr>
          <w:sz w:val="22"/>
          <w:szCs w:val="22"/>
        </w:rPr>
        <w:t>z późn. zm</w:t>
      </w:r>
      <w:r w:rsidR="00684F5E">
        <w:rPr>
          <w:sz w:val="22"/>
          <w:szCs w:val="22"/>
        </w:rPr>
        <w:t>)</w:t>
      </w:r>
    </w:p>
    <w:p w:rsidR="002576D2" w:rsidRPr="007B70ED" w:rsidRDefault="002576D2" w:rsidP="003C619E">
      <w:pPr>
        <w:pStyle w:val="pkt"/>
        <w:numPr>
          <w:ilvl w:val="0"/>
          <w:numId w:val="9"/>
        </w:numPr>
        <w:spacing w:after="40"/>
        <w:ind w:left="1134"/>
        <w:rPr>
          <w:sz w:val="22"/>
          <w:szCs w:val="22"/>
        </w:rPr>
      </w:pPr>
      <w:r w:rsidRPr="007B70ED">
        <w:rPr>
          <w:sz w:val="22"/>
          <w:szCs w:val="22"/>
        </w:rPr>
        <w:t>Rozporządzenia Prez</w:t>
      </w:r>
      <w:r w:rsidR="00377217">
        <w:rPr>
          <w:sz w:val="22"/>
          <w:szCs w:val="22"/>
        </w:rPr>
        <w:t>esa Rady Ministrów z dnia 29 grudnia 2017</w:t>
      </w:r>
      <w:r w:rsidRPr="007B70ED">
        <w:rPr>
          <w:sz w:val="22"/>
          <w:szCs w:val="22"/>
        </w:rPr>
        <w:t xml:space="preserve"> r. w sprawie średniego kursu złotego w stosunku do euro, stanowiącego podstawę przeliczania wartości zam</w:t>
      </w:r>
      <w:r w:rsidR="00411B42">
        <w:rPr>
          <w:sz w:val="22"/>
          <w:szCs w:val="22"/>
        </w:rPr>
        <w:t>ówień publicznych (Dz. U. z 2017r. poz. 2477</w:t>
      </w:r>
      <w:r w:rsidRPr="007B70ED">
        <w:rPr>
          <w:sz w:val="22"/>
          <w:szCs w:val="22"/>
        </w:rPr>
        <w:t>).</w:t>
      </w:r>
    </w:p>
    <w:p w:rsidR="002576D2" w:rsidRPr="007B70ED" w:rsidRDefault="002576D2" w:rsidP="003C619E">
      <w:pPr>
        <w:pStyle w:val="pkt"/>
        <w:numPr>
          <w:ilvl w:val="0"/>
          <w:numId w:val="9"/>
        </w:numPr>
        <w:spacing w:after="40"/>
        <w:ind w:left="1134"/>
        <w:rPr>
          <w:sz w:val="22"/>
          <w:szCs w:val="22"/>
        </w:rPr>
      </w:pPr>
      <w:r w:rsidRPr="007B70ED">
        <w:rPr>
          <w:sz w:val="22"/>
          <w:szCs w:val="22"/>
        </w:rPr>
        <w:t xml:space="preserve">Rozporządzenia </w:t>
      </w:r>
      <w:r w:rsidR="00377217">
        <w:rPr>
          <w:sz w:val="22"/>
          <w:szCs w:val="22"/>
        </w:rPr>
        <w:t>Prezesa Rady Ministrów z dnia 29 grudnia 2017</w:t>
      </w:r>
      <w:r w:rsidRPr="007B70ED">
        <w:rPr>
          <w:sz w:val="22"/>
          <w:szCs w:val="22"/>
        </w:rPr>
        <w:t xml:space="preserve"> r. w sprawie kwot wartości zamówień oraz konkursów, od których jest uzależniony obowiązek przekazywania ogłoszeń Urzędowi Publikacji Uni</w:t>
      </w:r>
      <w:r w:rsidR="00377217">
        <w:rPr>
          <w:sz w:val="22"/>
          <w:szCs w:val="22"/>
        </w:rPr>
        <w:t>i Europejskiej (Dz. U.2017 poz. 2479</w:t>
      </w:r>
      <w:r w:rsidRPr="007B70ED">
        <w:rPr>
          <w:sz w:val="22"/>
          <w:szCs w:val="22"/>
        </w:rPr>
        <w:t>).</w:t>
      </w:r>
    </w:p>
    <w:p w:rsidR="002576D2" w:rsidRPr="007B70ED" w:rsidRDefault="002576D2" w:rsidP="003C619E">
      <w:pPr>
        <w:pStyle w:val="pkt"/>
        <w:numPr>
          <w:ilvl w:val="0"/>
          <w:numId w:val="9"/>
        </w:numPr>
        <w:spacing w:after="40"/>
        <w:ind w:left="1134"/>
        <w:rPr>
          <w:sz w:val="22"/>
          <w:szCs w:val="22"/>
        </w:rPr>
      </w:pPr>
      <w:r w:rsidRPr="007B70ED">
        <w:rPr>
          <w:sz w:val="22"/>
          <w:szCs w:val="22"/>
        </w:rPr>
        <w:t xml:space="preserve">Ustawa z dnia 23 kwietnia 1964 r. Kodeks cywilny (t. </w:t>
      </w:r>
      <w:r w:rsidR="00377217">
        <w:rPr>
          <w:sz w:val="22"/>
          <w:szCs w:val="22"/>
        </w:rPr>
        <w:t>jedn. Dz. U. z 2018 r., poz. 1025</w:t>
      </w:r>
      <w:r w:rsidRPr="007B70ED">
        <w:rPr>
          <w:sz w:val="22"/>
          <w:szCs w:val="22"/>
        </w:rPr>
        <w:t>).</w:t>
      </w:r>
    </w:p>
    <w:p w:rsidR="002576D2" w:rsidRPr="007B70ED" w:rsidRDefault="002576D2" w:rsidP="003C619E">
      <w:pPr>
        <w:pStyle w:val="pkt"/>
        <w:numPr>
          <w:ilvl w:val="0"/>
          <w:numId w:val="9"/>
        </w:numPr>
        <w:spacing w:after="40"/>
        <w:ind w:left="1134"/>
        <w:rPr>
          <w:sz w:val="22"/>
          <w:szCs w:val="22"/>
        </w:rPr>
      </w:pPr>
      <w:r w:rsidRPr="007B70ED">
        <w:rPr>
          <w:sz w:val="22"/>
          <w:szCs w:val="22"/>
        </w:rPr>
        <w:t xml:space="preserve">Ustawa z dnia 16 kwietnia 1993 r. o zwalczaniu nieuczciwej konkurencji (t. jedn. Dz. U. </w:t>
      </w:r>
      <w:r>
        <w:rPr>
          <w:sz w:val="22"/>
          <w:szCs w:val="22"/>
        </w:rPr>
        <w:t xml:space="preserve">              </w:t>
      </w:r>
      <w:r w:rsidR="00377217">
        <w:rPr>
          <w:sz w:val="22"/>
          <w:szCs w:val="22"/>
        </w:rPr>
        <w:t>z 2018</w:t>
      </w:r>
      <w:r w:rsidRPr="007B70ED">
        <w:rPr>
          <w:sz w:val="22"/>
          <w:szCs w:val="22"/>
        </w:rPr>
        <w:t xml:space="preserve"> r., poz. </w:t>
      </w:r>
      <w:r w:rsidR="00377217">
        <w:rPr>
          <w:sz w:val="22"/>
          <w:szCs w:val="22"/>
        </w:rPr>
        <w:t>419</w:t>
      </w:r>
      <w:r w:rsidRPr="007B70ED">
        <w:rPr>
          <w:sz w:val="22"/>
          <w:szCs w:val="22"/>
        </w:rPr>
        <w:t xml:space="preserve"> z późn. zm.).</w:t>
      </w:r>
    </w:p>
    <w:p w:rsidR="002576D2" w:rsidRPr="007B70ED" w:rsidRDefault="002576D2" w:rsidP="003C619E">
      <w:pPr>
        <w:pStyle w:val="pkt"/>
        <w:numPr>
          <w:ilvl w:val="0"/>
          <w:numId w:val="11"/>
        </w:numPr>
        <w:spacing w:before="0" w:after="40"/>
        <w:rPr>
          <w:sz w:val="22"/>
          <w:szCs w:val="22"/>
        </w:rPr>
      </w:pPr>
      <w:r w:rsidRPr="007B70ED">
        <w:rPr>
          <w:sz w:val="22"/>
          <w:szCs w:val="22"/>
        </w:rPr>
        <w:t xml:space="preserve">W zakresie nieuregulowanym niniejszą Specyfikacją Istotnych Warunków Zamówienia, zwaną dalej „SIWZ”, zastosowanie mają przepisy ustawy PZP. </w:t>
      </w:r>
    </w:p>
    <w:p w:rsidR="002576D2" w:rsidRPr="007B70ED" w:rsidRDefault="002576D2" w:rsidP="003C619E">
      <w:pPr>
        <w:numPr>
          <w:ilvl w:val="0"/>
          <w:numId w:val="11"/>
        </w:numPr>
        <w:autoSpaceDN/>
        <w:spacing w:after="0" w:line="240" w:lineRule="auto"/>
        <w:textAlignment w:val="auto"/>
        <w:rPr>
          <w:rFonts w:ascii="Times New Roman" w:hAnsi="Times New Roman"/>
        </w:rPr>
      </w:pPr>
      <w:r w:rsidRPr="007B70ED">
        <w:rPr>
          <w:rFonts w:ascii="Times New Roman" w:hAnsi="Times New Roman"/>
        </w:rPr>
        <w:t xml:space="preserve">Wartość zamówienia nie przekracza równowartości kwoty określonej w art. 138g ust 1 PZP. </w:t>
      </w:r>
    </w:p>
    <w:p w:rsidR="002576D2" w:rsidRPr="007B70ED" w:rsidRDefault="002576D2" w:rsidP="003C619E">
      <w:pPr>
        <w:numPr>
          <w:ilvl w:val="0"/>
          <w:numId w:val="11"/>
        </w:numPr>
        <w:autoSpaceDE w:val="0"/>
        <w:autoSpaceDN/>
        <w:spacing w:after="0" w:line="240" w:lineRule="auto"/>
        <w:jc w:val="both"/>
        <w:textAlignment w:val="auto"/>
        <w:rPr>
          <w:rFonts w:ascii="Times New Roman" w:hAnsi="Times New Roman"/>
        </w:rPr>
      </w:pPr>
      <w:r w:rsidRPr="007B70ED">
        <w:rPr>
          <w:rFonts w:ascii="Times New Roman" w:hAnsi="Times New Roman"/>
        </w:rPr>
        <w:t xml:space="preserve">Zamawiający, korzystając z art. 24aa ustawy PZP, najpierw dokona oceny ofert, a następnie zbada, czy Wykonawca, którego oferta została oceniona, jako najkorzystniejsza, nie podlega wykluczeniu oraz spełnia warunki udziału w postępowaniu. </w:t>
      </w:r>
    </w:p>
    <w:p w:rsidR="002576D2" w:rsidRPr="007B70ED" w:rsidRDefault="002576D2" w:rsidP="007B70ED">
      <w:pPr>
        <w:pStyle w:val="Nagwek1"/>
        <w:numPr>
          <w:ilvl w:val="0"/>
          <w:numId w:val="0"/>
        </w:numPr>
        <w:rPr>
          <w:sz w:val="22"/>
          <w:szCs w:val="22"/>
        </w:rPr>
      </w:pPr>
      <w:r>
        <w:rPr>
          <w:sz w:val="22"/>
          <w:szCs w:val="22"/>
        </w:rPr>
        <w:t>3.</w:t>
      </w:r>
      <w:r w:rsidRPr="007B70ED">
        <w:rPr>
          <w:sz w:val="22"/>
          <w:szCs w:val="22"/>
        </w:rPr>
        <w:t>Opis przedmiotu zamówienia</w:t>
      </w:r>
    </w:p>
    <w:p w:rsidR="00DA5D14" w:rsidRPr="007B70ED" w:rsidRDefault="002576D2" w:rsidP="00DA5D14">
      <w:pPr>
        <w:spacing w:line="276" w:lineRule="auto"/>
        <w:jc w:val="both"/>
        <w:rPr>
          <w:rFonts w:ascii="Times New Roman" w:hAnsi="Times New Roman"/>
        </w:rPr>
      </w:pPr>
      <w:r w:rsidRPr="00F83FD0">
        <w:rPr>
          <w:rFonts w:ascii="Times New Roman" w:hAnsi="Times New Roman"/>
        </w:rPr>
        <w:t xml:space="preserve">Kursy i szkolenie umiejętności zawodowych jest realizowane dla uczestników projektu </w:t>
      </w:r>
      <w:r w:rsidRPr="00F83FD0">
        <w:rPr>
          <w:rFonts w:ascii="Times New Roman" w:hAnsi="Times New Roman"/>
          <w:noProof/>
          <w:lang w:eastAsia="pl-PL"/>
        </w:rPr>
        <w:t xml:space="preserve">pn. </w:t>
      </w:r>
      <w:r w:rsidRPr="00F83FD0">
        <w:rPr>
          <w:rFonts w:ascii="Times New Roman" w:hAnsi="Times New Roman"/>
          <w:b/>
          <w:sz w:val="24"/>
          <w:szCs w:val="24"/>
        </w:rPr>
        <w:t>„Wyższe kompetencje zawodowe szansą na rynku pracy”</w:t>
      </w:r>
      <w:r>
        <w:rPr>
          <w:rFonts w:ascii="Times New Roman" w:hAnsi="Times New Roman"/>
          <w:b/>
          <w:sz w:val="24"/>
          <w:szCs w:val="24"/>
        </w:rPr>
        <w:t xml:space="preserve"> </w:t>
      </w:r>
      <w:r w:rsidR="00DA5D14">
        <w:rPr>
          <w:rFonts w:ascii="Times New Roman" w:hAnsi="Times New Roman"/>
          <w:noProof/>
          <w:sz w:val="24"/>
          <w:szCs w:val="24"/>
          <w:lang w:eastAsia="pl-PL"/>
        </w:rPr>
        <w:t xml:space="preserve">Regionalny Program Operacyjny </w:t>
      </w:r>
      <w:r w:rsidRPr="00F83FD0">
        <w:rPr>
          <w:rFonts w:ascii="Times New Roman" w:hAnsi="Times New Roman"/>
          <w:noProof/>
          <w:sz w:val="24"/>
          <w:szCs w:val="24"/>
          <w:lang w:eastAsia="pl-PL"/>
        </w:rPr>
        <w:t>Województwa Lubelskiegoo na lata 2014-2020</w:t>
      </w:r>
      <w:r>
        <w:rPr>
          <w:rFonts w:ascii="Times New Roman" w:hAnsi="Times New Roman"/>
          <w:b/>
          <w:sz w:val="24"/>
          <w:szCs w:val="24"/>
        </w:rPr>
        <w:t xml:space="preserve">, </w:t>
      </w:r>
      <w:r w:rsidR="00DA5D14">
        <w:rPr>
          <w:rFonts w:ascii="Times New Roman" w:hAnsi="Times New Roman"/>
          <w:noProof/>
          <w:lang w:eastAsia="pl-PL"/>
        </w:rPr>
        <w:t xml:space="preserve">Oś priorytetowa: </w:t>
      </w:r>
      <w:r w:rsidR="00DA5D14" w:rsidRPr="007B70ED">
        <w:rPr>
          <w:rFonts w:ascii="Times New Roman" w:hAnsi="Times New Roman"/>
          <w:noProof/>
          <w:lang w:eastAsia="pl-PL"/>
        </w:rPr>
        <w:t>X</w:t>
      </w:r>
      <w:r w:rsidR="00DA5D14">
        <w:rPr>
          <w:rFonts w:ascii="Times New Roman" w:hAnsi="Times New Roman"/>
          <w:noProof/>
          <w:lang w:eastAsia="pl-PL"/>
        </w:rPr>
        <w:t>II</w:t>
      </w:r>
      <w:r w:rsidR="00DA5D14" w:rsidRPr="007B70ED">
        <w:rPr>
          <w:rFonts w:ascii="Times New Roman" w:hAnsi="Times New Roman"/>
          <w:noProof/>
          <w:lang w:eastAsia="pl-PL"/>
        </w:rPr>
        <w:t xml:space="preserve"> </w:t>
      </w:r>
      <w:r w:rsidR="00DA5D14">
        <w:rPr>
          <w:rFonts w:ascii="Times New Roman" w:hAnsi="Times New Roman"/>
          <w:noProof/>
          <w:lang w:eastAsia="pl-PL"/>
        </w:rPr>
        <w:t>Edukacja, kwalifikacje i kompetencje</w:t>
      </w:r>
      <w:r w:rsidR="00DA5D14" w:rsidRPr="007B70ED">
        <w:rPr>
          <w:rFonts w:ascii="Times New Roman" w:hAnsi="Times New Roman"/>
          <w:noProof/>
          <w:lang w:eastAsia="pl-PL"/>
        </w:rPr>
        <w:t xml:space="preserve"> </w:t>
      </w:r>
      <w:r w:rsidR="00DA5D14">
        <w:rPr>
          <w:rFonts w:ascii="Times New Roman" w:hAnsi="Times New Roman"/>
        </w:rPr>
        <w:t xml:space="preserve"> </w:t>
      </w:r>
      <w:r w:rsidRPr="00F83FD0">
        <w:rPr>
          <w:rFonts w:ascii="Times New Roman" w:hAnsi="Times New Roman"/>
          <w:noProof/>
          <w:sz w:val="24"/>
          <w:szCs w:val="24"/>
          <w:lang w:eastAsia="pl-PL"/>
        </w:rPr>
        <w:t xml:space="preserve">Działanie: </w:t>
      </w:r>
      <w:r w:rsidR="00DA5D14">
        <w:rPr>
          <w:rFonts w:ascii="Times New Roman" w:hAnsi="Times New Roman"/>
          <w:noProof/>
          <w:lang w:eastAsia="pl-PL"/>
        </w:rPr>
        <w:t>Działanie: 12.4 Kształcenie zawodowe</w:t>
      </w:r>
    </w:p>
    <w:p w:rsidR="002576D2" w:rsidRPr="00F83FD0" w:rsidRDefault="002576D2" w:rsidP="00DA5D14">
      <w:pPr>
        <w:spacing w:after="0" w:line="240" w:lineRule="auto"/>
        <w:jc w:val="both"/>
        <w:rPr>
          <w:rFonts w:ascii="Times New Roman" w:hAnsi="Times New Roman"/>
          <w:sz w:val="24"/>
          <w:szCs w:val="24"/>
        </w:rPr>
      </w:pPr>
    </w:p>
    <w:p w:rsidR="002576D2" w:rsidRPr="0062250E" w:rsidRDefault="002576D2" w:rsidP="00F83FD0">
      <w:pPr>
        <w:autoSpaceDE w:val="0"/>
        <w:rPr>
          <w:rFonts w:ascii="Times New Roman" w:hAnsi="Times New Roman"/>
          <w:b/>
        </w:rPr>
      </w:pPr>
      <w:r w:rsidRPr="0062250E">
        <w:rPr>
          <w:rFonts w:ascii="Times New Roman" w:hAnsi="Times New Roman"/>
          <w:b/>
        </w:rPr>
        <w:t xml:space="preserve">Kod CPV:  </w:t>
      </w:r>
    </w:p>
    <w:p w:rsidR="002576D2" w:rsidRPr="0062250E" w:rsidRDefault="002576D2" w:rsidP="000C04CD">
      <w:pPr>
        <w:autoSpaceDE w:val="0"/>
        <w:rPr>
          <w:rFonts w:ascii="Times New Roman" w:hAnsi="Times New Roman"/>
          <w:b/>
        </w:rPr>
      </w:pPr>
      <w:r w:rsidRPr="0062250E">
        <w:rPr>
          <w:rFonts w:ascii="Times New Roman" w:hAnsi="Times New Roman"/>
          <w:b/>
        </w:rPr>
        <w:t>80000000-4 Usługi edukacyjne i szkoleniowe</w:t>
      </w:r>
    </w:p>
    <w:p w:rsidR="002576D2" w:rsidRPr="0062250E" w:rsidRDefault="002576D2" w:rsidP="00F83FD0">
      <w:pPr>
        <w:autoSpaceDE w:val="0"/>
        <w:rPr>
          <w:rFonts w:ascii="Times New Roman" w:hAnsi="Times New Roman"/>
          <w:b/>
        </w:rPr>
      </w:pPr>
      <w:r w:rsidRPr="0062250E">
        <w:rPr>
          <w:rFonts w:ascii="Times New Roman" w:hAnsi="Times New Roman"/>
          <w:b/>
        </w:rPr>
        <w:t>80500000-9 Usługi szkoleniowe</w:t>
      </w:r>
    </w:p>
    <w:p w:rsidR="002576D2" w:rsidRPr="0062250E" w:rsidRDefault="002576D2" w:rsidP="00F83FD0">
      <w:pPr>
        <w:autoSpaceDE w:val="0"/>
        <w:rPr>
          <w:rFonts w:ascii="Times New Roman" w:hAnsi="Times New Roman"/>
          <w:b/>
        </w:rPr>
      </w:pPr>
      <w:r w:rsidRPr="0062250E">
        <w:rPr>
          <w:rFonts w:ascii="Times New Roman" w:hAnsi="Times New Roman"/>
          <w:b/>
        </w:rPr>
        <w:t>80530000-8 Usługi szkolenia zawodowego</w:t>
      </w:r>
    </w:p>
    <w:p w:rsidR="002576D2" w:rsidRPr="00AD64E1" w:rsidRDefault="002576D2" w:rsidP="00F83FD0">
      <w:pPr>
        <w:autoSpaceDE w:val="0"/>
        <w:rPr>
          <w:rFonts w:ascii="Times New Roman" w:hAnsi="Times New Roman"/>
          <w:color w:val="FF0000"/>
        </w:rPr>
      </w:pPr>
    </w:p>
    <w:p w:rsidR="002576D2" w:rsidRPr="0062250E" w:rsidRDefault="002576D2" w:rsidP="00F83FD0">
      <w:pPr>
        <w:widowControl w:val="0"/>
        <w:autoSpaceDE w:val="0"/>
        <w:rPr>
          <w:rFonts w:ascii="Times New Roman" w:hAnsi="Times New Roman"/>
          <w:bCs/>
        </w:rPr>
      </w:pPr>
      <w:r w:rsidRPr="0062250E">
        <w:rPr>
          <w:rFonts w:ascii="Times New Roman" w:hAnsi="Times New Roman"/>
        </w:rPr>
        <w:lastRenderedPageBreak/>
        <w:t xml:space="preserve">W zakres przedmiotu zamówienia jest świadczenie usługi </w:t>
      </w:r>
      <w:r w:rsidRPr="0062250E">
        <w:rPr>
          <w:rFonts w:ascii="Times New Roman" w:hAnsi="Times New Roman"/>
          <w:bCs/>
        </w:rPr>
        <w:t>- organizacji i przeprowadzenia szkoleń/ kursów w następujących częściach: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
        <w:gridCol w:w="3405"/>
        <w:gridCol w:w="1248"/>
        <w:gridCol w:w="1366"/>
        <w:gridCol w:w="2643"/>
      </w:tblGrid>
      <w:tr w:rsidR="00D70DA6" w:rsidRPr="0062250E" w:rsidTr="00475437">
        <w:trPr>
          <w:jc w:val="center"/>
        </w:trPr>
        <w:tc>
          <w:tcPr>
            <w:tcW w:w="972"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Numer części</w:t>
            </w:r>
          </w:p>
        </w:tc>
        <w:tc>
          <w:tcPr>
            <w:tcW w:w="3405"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Nazwa kursu</w:t>
            </w:r>
          </w:p>
        </w:tc>
        <w:tc>
          <w:tcPr>
            <w:tcW w:w="1248" w:type="dxa"/>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Pr>
                <w:rFonts w:ascii="Times New Roman" w:hAnsi="Times New Roman"/>
                <w:b/>
                <w:sz w:val="20"/>
                <w:szCs w:val="20"/>
                <w:lang w:eastAsia="pl-PL"/>
              </w:rPr>
              <w:t>Ilość grup</w:t>
            </w:r>
          </w:p>
        </w:tc>
        <w:tc>
          <w:tcPr>
            <w:tcW w:w="1366"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Liczba uczestników</w:t>
            </w:r>
          </w:p>
        </w:tc>
        <w:tc>
          <w:tcPr>
            <w:tcW w:w="2643" w:type="dxa"/>
            <w:vAlign w:val="center"/>
          </w:tcPr>
          <w:p w:rsidR="00D70DA6" w:rsidRPr="0062250E" w:rsidRDefault="00D70DA6" w:rsidP="009643FC">
            <w:pPr>
              <w:suppressAutoHyphens w:val="0"/>
              <w:autoSpaceDN/>
              <w:spacing w:after="0" w:line="240" w:lineRule="auto"/>
              <w:textAlignment w:val="auto"/>
              <w:rPr>
                <w:rFonts w:ascii="Times New Roman" w:hAnsi="Times New Roman"/>
                <w:b/>
                <w:sz w:val="20"/>
                <w:szCs w:val="20"/>
                <w:lang w:eastAsia="pl-PL"/>
              </w:rPr>
            </w:pPr>
            <w:r w:rsidRPr="0062250E">
              <w:rPr>
                <w:rFonts w:ascii="Times New Roman" w:hAnsi="Times New Roman"/>
                <w:b/>
                <w:sz w:val="20"/>
                <w:szCs w:val="20"/>
                <w:lang w:eastAsia="pl-PL"/>
              </w:rPr>
              <w:t>Planowany termin realizacji kursu</w:t>
            </w:r>
          </w:p>
        </w:tc>
      </w:tr>
      <w:tr w:rsidR="00D70DA6" w:rsidRPr="0062250E" w:rsidTr="00475437">
        <w:trPr>
          <w:trHeight w:val="533"/>
          <w:jc w:val="center"/>
        </w:trPr>
        <w:tc>
          <w:tcPr>
            <w:tcW w:w="972" w:type="dxa"/>
          </w:tcPr>
          <w:p w:rsidR="00D70DA6" w:rsidRPr="0062250E" w:rsidRDefault="00D70DA6" w:rsidP="00633A2D">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266E90" w:rsidRDefault="00266E90" w:rsidP="00266E90">
            <w:pPr>
              <w:suppressAutoHyphens w:val="0"/>
              <w:autoSpaceDE w:val="0"/>
              <w:adjustRightInd w:val="0"/>
              <w:spacing w:after="0" w:line="240" w:lineRule="auto"/>
              <w:textAlignment w:val="auto"/>
              <w:rPr>
                <w:rFonts w:ascii="Times New Roman" w:hAnsi="Times New Roman"/>
                <w:b/>
                <w:sz w:val="24"/>
                <w:szCs w:val="24"/>
              </w:rPr>
            </w:pPr>
            <w:r>
              <w:rPr>
                <w:rFonts w:ascii="Times New Roman" w:hAnsi="Times New Roman"/>
                <w:b/>
                <w:sz w:val="24"/>
                <w:szCs w:val="24"/>
              </w:rPr>
              <w:t>Kurs operatorów wózków jezdniowych podnośnikowych</w:t>
            </w:r>
          </w:p>
          <w:p w:rsidR="00D70DA6" w:rsidRPr="00475437" w:rsidRDefault="00D70DA6" w:rsidP="009643FC">
            <w:pPr>
              <w:suppressAutoHyphens w:val="0"/>
              <w:autoSpaceDE w:val="0"/>
              <w:adjustRightInd w:val="0"/>
              <w:spacing w:after="0" w:line="240" w:lineRule="auto"/>
              <w:textAlignment w:val="auto"/>
              <w:rPr>
                <w:rFonts w:ascii="Times New Roman" w:hAnsi="Times New Roman"/>
                <w:sz w:val="24"/>
                <w:szCs w:val="24"/>
                <w:lang w:eastAsia="pl-PL"/>
              </w:rPr>
            </w:pPr>
          </w:p>
        </w:tc>
        <w:tc>
          <w:tcPr>
            <w:tcW w:w="1248" w:type="dxa"/>
          </w:tcPr>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p w:rsidR="00D70DA6" w:rsidRDefault="00A0402E"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D70DA6"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p w:rsidR="00D70DA6" w:rsidRDefault="00266E90"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15</w:t>
            </w:r>
          </w:p>
          <w:p w:rsidR="00D70DA6" w:rsidRPr="0062250E" w:rsidRDefault="00D70DA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p>
        </w:tc>
        <w:tc>
          <w:tcPr>
            <w:tcW w:w="2643" w:type="dxa"/>
            <w:vAlign w:val="center"/>
          </w:tcPr>
          <w:p w:rsidR="00D70DA6" w:rsidRPr="0062250E" w:rsidRDefault="00DD6346"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w:t>
            </w:r>
            <w:r w:rsidR="00266E90">
              <w:rPr>
                <w:rFonts w:ascii="Times New Roman" w:hAnsi="Times New Roman"/>
                <w:sz w:val="24"/>
                <w:szCs w:val="24"/>
                <w:lang w:eastAsia="pl-PL"/>
              </w:rPr>
              <w:t xml:space="preserve"> 30.04.2019</w:t>
            </w:r>
          </w:p>
        </w:tc>
      </w:tr>
      <w:tr w:rsidR="00A0402E" w:rsidRPr="0062250E" w:rsidTr="00475437">
        <w:trPr>
          <w:jc w:val="center"/>
        </w:trPr>
        <w:tc>
          <w:tcPr>
            <w:tcW w:w="972" w:type="dxa"/>
          </w:tcPr>
          <w:p w:rsidR="00A0402E" w:rsidRPr="0062250E" w:rsidRDefault="00A0402E" w:rsidP="00633A2D">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A0402E" w:rsidRDefault="00A0402E" w:rsidP="00475437">
            <w:pPr>
              <w:suppressAutoHyphens w:val="0"/>
              <w:autoSpaceDE w:val="0"/>
              <w:adjustRightInd w:val="0"/>
              <w:spacing w:after="0" w:line="240" w:lineRule="auto"/>
              <w:textAlignment w:val="auto"/>
              <w:rPr>
                <w:rFonts w:ascii="Times New Roman" w:hAnsi="Times New Roman"/>
                <w:b/>
                <w:bCs/>
                <w:sz w:val="24"/>
                <w:szCs w:val="24"/>
                <w:lang w:eastAsia="pl-PL"/>
              </w:rPr>
            </w:pPr>
            <w:r w:rsidRPr="00475437">
              <w:rPr>
                <w:rFonts w:ascii="Times New Roman" w:hAnsi="Times New Roman"/>
                <w:b/>
                <w:bCs/>
                <w:sz w:val="24"/>
                <w:szCs w:val="24"/>
                <w:lang w:eastAsia="pl-PL"/>
              </w:rPr>
              <w:t>Stosowanie  środków ochrony roślin sprzętem naziemnym</w:t>
            </w:r>
          </w:p>
          <w:p w:rsidR="00475437" w:rsidRPr="00475437" w:rsidRDefault="00475437" w:rsidP="00475437">
            <w:pPr>
              <w:suppressAutoHyphens w:val="0"/>
              <w:autoSpaceDE w:val="0"/>
              <w:adjustRightInd w:val="0"/>
              <w:spacing w:after="0" w:line="240" w:lineRule="auto"/>
              <w:textAlignment w:val="auto"/>
              <w:rPr>
                <w:rFonts w:ascii="Times New Roman" w:hAnsi="Times New Roman"/>
                <w:b/>
                <w:sz w:val="24"/>
                <w:szCs w:val="24"/>
              </w:rPr>
            </w:pPr>
          </w:p>
        </w:tc>
        <w:tc>
          <w:tcPr>
            <w:tcW w:w="1248" w:type="dxa"/>
          </w:tcPr>
          <w:p w:rsidR="00475437" w:rsidRDefault="00475437"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p>
          <w:p w:rsidR="00A0402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A0402E" w:rsidRPr="0062250E" w:rsidRDefault="00F53915"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16</w:t>
            </w:r>
          </w:p>
        </w:tc>
        <w:tc>
          <w:tcPr>
            <w:tcW w:w="2643" w:type="dxa"/>
            <w:vAlign w:val="center"/>
          </w:tcPr>
          <w:p w:rsidR="00A0402E" w:rsidRDefault="00266E90"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 30.04.2019</w:t>
            </w:r>
          </w:p>
        </w:tc>
      </w:tr>
      <w:tr w:rsidR="00A0402E" w:rsidRPr="0062250E" w:rsidTr="00475437">
        <w:trPr>
          <w:jc w:val="center"/>
        </w:trPr>
        <w:tc>
          <w:tcPr>
            <w:tcW w:w="972" w:type="dxa"/>
          </w:tcPr>
          <w:p w:rsidR="00A0402E" w:rsidRPr="0062250E" w:rsidRDefault="00A0402E" w:rsidP="00633A2D">
            <w:pPr>
              <w:widowControl w:val="0"/>
              <w:numPr>
                <w:ilvl w:val="0"/>
                <w:numId w:val="39"/>
              </w:numPr>
              <w:suppressAutoHyphens w:val="0"/>
              <w:autoSpaceDN/>
              <w:spacing w:after="0" w:line="240" w:lineRule="auto"/>
              <w:textAlignment w:val="auto"/>
              <w:rPr>
                <w:rFonts w:ascii="Times New Roman" w:hAnsi="Times New Roman"/>
                <w:sz w:val="24"/>
                <w:szCs w:val="24"/>
                <w:lang w:eastAsia="pl-PL"/>
              </w:rPr>
            </w:pPr>
          </w:p>
        </w:tc>
        <w:tc>
          <w:tcPr>
            <w:tcW w:w="3405" w:type="dxa"/>
            <w:vAlign w:val="center"/>
          </w:tcPr>
          <w:p w:rsidR="00A0402E" w:rsidRPr="00475437" w:rsidRDefault="00A0402E" w:rsidP="00475437">
            <w:pPr>
              <w:suppressAutoHyphens w:val="0"/>
              <w:autoSpaceDE w:val="0"/>
              <w:adjustRightInd w:val="0"/>
              <w:spacing w:after="0" w:line="240" w:lineRule="auto"/>
              <w:textAlignment w:val="auto"/>
              <w:rPr>
                <w:rFonts w:ascii="Times New Roman" w:hAnsi="Times New Roman"/>
                <w:b/>
                <w:sz w:val="24"/>
                <w:szCs w:val="24"/>
              </w:rPr>
            </w:pPr>
            <w:r w:rsidRPr="00475437">
              <w:rPr>
                <w:rFonts w:ascii="Times New Roman" w:hAnsi="Times New Roman"/>
                <w:b/>
                <w:sz w:val="24"/>
                <w:szCs w:val="24"/>
              </w:rPr>
              <w:t>W</w:t>
            </w:r>
            <w:r w:rsidR="00475437">
              <w:rPr>
                <w:rFonts w:ascii="Times New Roman" w:hAnsi="Times New Roman"/>
                <w:b/>
                <w:sz w:val="24"/>
                <w:szCs w:val="24"/>
              </w:rPr>
              <w:t>arsztaty z zakresu badań diagnostycznych ciągników rolniczych.</w:t>
            </w:r>
          </w:p>
        </w:tc>
        <w:tc>
          <w:tcPr>
            <w:tcW w:w="1248" w:type="dxa"/>
          </w:tcPr>
          <w:p w:rsidR="00475437" w:rsidRDefault="00475437"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p>
          <w:p w:rsidR="00A0402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w:t>
            </w:r>
          </w:p>
        </w:tc>
        <w:tc>
          <w:tcPr>
            <w:tcW w:w="1366" w:type="dxa"/>
            <w:vAlign w:val="center"/>
          </w:tcPr>
          <w:p w:rsidR="00A0402E" w:rsidRPr="0062250E" w:rsidRDefault="00A0402E" w:rsidP="00A0402E">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11</w:t>
            </w:r>
          </w:p>
        </w:tc>
        <w:tc>
          <w:tcPr>
            <w:tcW w:w="2643" w:type="dxa"/>
            <w:vAlign w:val="center"/>
          </w:tcPr>
          <w:p w:rsidR="00A0402E" w:rsidRDefault="00266E90" w:rsidP="009643FC">
            <w:pPr>
              <w:suppressAutoHyphens w:val="0"/>
              <w:autoSpaceDE w:val="0"/>
              <w:adjustRightInd w:val="0"/>
              <w:spacing w:after="0" w:line="240" w:lineRule="auto"/>
              <w:jc w:val="center"/>
              <w:textAlignment w:val="auto"/>
              <w:rPr>
                <w:rFonts w:ascii="Times New Roman" w:hAnsi="Times New Roman"/>
                <w:sz w:val="24"/>
                <w:szCs w:val="24"/>
                <w:lang w:eastAsia="pl-PL"/>
              </w:rPr>
            </w:pPr>
            <w:r>
              <w:rPr>
                <w:rFonts w:ascii="Times New Roman" w:hAnsi="Times New Roman"/>
                <w:sz w:val="24"/>
                <w:szCs w:val="24"/>
                <w:lang w:eastAsia="pl-PL"/>
              </w:rPr>
              <w:t>do 30.04.2019</w:t>
            </w:r>
          </w:p>
        </w:tc>
      </w:tr>
    </w:tbl>
    <w:p w:rsidR="002576D2" w:rsidRDefault="002576D2" w:rsidP="0062250E">
      <w:pPr>
        <w:widowControl w:val="0"/>
        <w:autoSpaceDE w:val="0"/>
        <w:jc w:val="center"/>
        <w:rPr>
          <w:rFonts w:ascii="Times New Roman" w:hAnsi="Times New Roman"/>
          <w:b/>
          <w:bCs/>
          <w:sz w:val="28"/>
          <w:szCs w:val="28"/>
          <w:lang w:eastAsia="pl-PL"/>
        </w:rPr>
      </w:pPr>
    </w:p>
    <w:p w:rsidR="002576D2" w:rsidRPr="0062250E" w:rsidRDefault="002576D2" w:rsidP="0062250E">
      <w:pPr>
        <w:widowControl w:val="0"/>
        <w:autoSpaceDE w:val="0"/>
        <w:jc w:val="center"/>
        <w:rPr>
          <w:rFonts w:ascii="Times New Roman" w:hAnsi="Times New Roman"/>
          <w:b/>
          <w:bCs/>
          <w:sz w:val="28"/>
          <w:szCs w:val="28"/>
          <w:lang w:eastAsia="pl-PL"/>
        </w:rPr>
      </w:pPr>
      <w:r w:rsidRPr="0062250E">
        <w:rPr>
          <w:rFonts w:ascii="Times New Roman" w:hAnsi="Times New Roman"/>
          <w:b/>
          <w:bCs/>
          <w:sz w:val="28"/>
          <w:szCs w:val="28"/>
          <w:lang w:eastAsia="pl-PL"/>
        </w:rPr>
        <w:t>Szczegółowy zakres przedmiotu zamówienia zawiera załącznik nr 1</w:t>
      </w:r>
      <w:r w:rsidR="00FD4E76">
        <w:rPr>
          <w:rFonts w:ascii="Times New Roman" w:hAnsi="Times New Roman"/>
          <w:b/>
          <w:bCs/>
          <w:sz w:val="28"/>
          <w:szCs w:val="28"/>
          <w:lang w:eastAsia="pl-PL"/>
        </w:rPr>
        <w:t>1</w:t>
      </w:r>
    </w:p>
    <w:p w:rsidR="002576D2" w:rsidRPr="0062250E" w:rsidRDefault="002576D2" w:rsidP="00F83FD0">
      <w:pPr>
        <w:widowControl w:val="0"/>
        <w:autoSpaceDE w:val="0"/>
        <w:rPr>
          <w:b/>
          <w:bCs/>
          <w:lang w:eastAsia="pl-PL"/>
        </w:rPr>
      </w:pPr>
      <w:r w:rsidRPr="0062250E">
        <w:rPr>
          <w:rFonts w:ascii="Times New Roman" w:hAnsi="Times New Roman"/>
        </w:rPr>
        <w:t xml:space="preserve">Zamawiający  dopuszcza składanie ofert częściowych. </w:t>
      </w:r>
      <w:r w:rsidRPr="0062250E">
        <w:rPr>
          <w:b/>
          <w:bCs/>
          <w:lang w:eastAsia="pl-PL"/>
        </w:rPr>
        <w:t xml:space="preserve">   </w:t>
      </w:r>
    </w:p>
    <w:p w:rsidR="002576D2" w:rsidRPr="0062250E" w:rsidRDefault="002576D2" w:rsidP="00F83FD0">
      <w:pPr>
        <w:widowControl w:val="0"/>
        <w:autoSpaceDE w:val="0"/>
        <w:rPr>
          <w:rFonts w:ascii="Times New Roman" w:hAnsi="Times New Roman"/>
        </w:rPr>
      </w:pPr>
      <w:r w:rsidRPr="0062250E">
        <w:rPr>
          <w:rFonts w:ascii="Times New Roman" w:hAnsi="Times New Roman"/>
        </w:rPr>
        <w:t>Zamawiający nie dopuszcza składania ofert wariantowych.</w:t>
      </w:r>
      <w:r w:rsidRPr="0062250E">
        <w:rPr>
          <w:b/>
          <w:bCs/>
          <w:lang w:eastAsia="pl-PL"/>
        </w:rPr>
        <w:t xml:space="preserve">                                                      </w:t>
      </w:r>
    </w:p>
    <w:p w:rsidR="002576D2" w:rsidRPr="0062250E" w:rsidRDefault="002576D2" w:rsidP="00F83FD0">
      <w:pPr>
        <w:autoSpaceDE w:val="0"/>
        <w:autoSpaceDN/>
        <w:spacing w:after="0" w:line="276" w:lineRule="auto"/>
        <w:jc w:val="both"/>
        <w:textAlignment w:val="auto"/>
        <w:rPr>
          <w:rFonts w:ascii="Times New Roman" w:hAnsi="Times New Roman"/>
        </w:rPr>
      </w:pPr>
      <w:r w:rsidRPr="0062250E">
        <w:rPr>
          <w:rFonts w:ascii="Times New Roman" w:hAnsi="Times New Roman"/>
        </w:rPr>
        <w:t>Zamawiający nie przewiduje</w:t>
      </w:r>
      <w:r w:rsidRPr="0062250E">
        <w:rPr>
          <w:rFonts w:ascii="Times New Roman" w:hAnsi="Times New Roman"/>
          <w:b/>
        </w:rPr>
        <w:t xml:space="preserve"> </w:t>
      </w:r>
      <w:r w:rsidRPr="0062250E">
        <w:rPr>
          <w:rFonts w:ascii="Times New Roman" w:hAnsi="Times New Roman"/>
        </w:rPr>
        <w:t>udzielenia zamówień, o których mowa w art. 67 ust. 1 pkt 6/7.</w:t>
      </w:r>
    </w:p>
    <w:p w:rsidR="002576D2" w:rsidRPr="007B70ED" w:rsidRDefault="002576D2" w:rsidP="00DC587B">
      <w:pPr>
        <w:pStyle w:val="Nagwek1"/>
        <w:numPr>
          <w:ilvl w:val="0"/>
          <w:numId w:val="0"/>
        </w:numPr>
        <w:rPr>
          <w:sz w:val="22"/>
          <w:szCs w:val="22"/>
        </w:rPr>
      </w:pPr>
      <w:r>
        <w:rPr>
          <w:sz w:val="22"/>
          <w:szCs w:val="22"/>
        </w:rPr>
        <w:t>4.Termin REALIZACJI</w:t>
      </w:r>
      <w:r w:rsidRPr="007B70ED">
        <w:rPr>
          <w:sz w:val="22"/>
          <w:szCs w:val="22"/>
        </w:rPr>
        <w:t xml:space="preserve"> zamówienia</w:t>
      </w:r>
    </w:p>
    <w:p w:rsidR="005F3632" w:rsidRPr="00D92382" w:rsidRDefault="002576D2" w:rsidP="00D92382">
      <w:pPr>
        <w:pStyle w:val="Nagwek2"/>
        <w:numPr>
          <w:ilvl w:val="0"/>
          <w:numId w:val="0"/>
        </w:numPr>
        <w:ind w:left="720" w:hanging="720"/>
        <w:rPr>
          <w:sz w:val="22"/>
          <w:szCs w:val="22"/>
        </w:rPr>
      </w:pPr>
      <w:r w:rsidRPr="007B70ED">
        <w:rPr>
          <w:sz w:val="22"/>
          <w:szCs w:val="22"/>
        </w:rPr>
        <w:t>Zamówienie musi</w:t>
      </w:r>
      <w:r w:rsidR="00D92382">
        <w:rPr>
          <w:sz w:val="22"/>
          <w:szCs w:val="22"/>
        </w:rPr>
        <w:t xml:space="preserve"> zostać zrealizowane terminie: </w:t>
      </w:r>
      <w:r w:rsidR="005F3632" w:rsidRPr="005F3632">
        <w:rPr>
          <w:sz w:val="22"/>
          <w:szCs w:val="22"/>
        </w:rPr>
        <w:t xml:space="preserve"> </w:t>
      </w:r>
      <w:r w:rsidR="00475437" w:rsidRPr="005F3632">
        <w:rPr>
          <w:sz w:val="22"/>
          <w:szCs w:val="22"/>
        </w:rPr>
        <w:t xml:space="preserve">od dnia podpisania umowy do </w:t>
      </w:r>
      <w:r w:rsidR="00D92382">
        <w:rPr>
          <w:sz w:val="22"/>
          <w:szCs w:val="22"/>
        </w:rPr>
        <w:t xml:space="preserve">30 </w:t>
      </w:r>
      <w:r w:rsidR="00703504">
        <w:rPr>
          <w:sz w:val="22"/>
          <w:szCs w:val="22"/>
        </w:rPr>
        <w:t xml:space="preserve">kwietnia 2019r </w:t>
      </w:r>
      <w:bookmarkStart w:id="0" w:name="_GoBack"/>
      <w:bookmarkEnd w:id="0"/>
    </w:p>
    <w:p w:rsidR="002576D2" w:rsidRPr="007B70ED" w:rsidRDefault="002576D2" w:rsidP="00DC587B">
      <w:pPr>
        <w:pStyle w:val="Nagwek1"/>
        <w:numPr>
          <w:ilvl w:val="0"/>
          <w:numId w:val="0"/>
        </w:numPr>
        <w:rPr>
          <w:sz w:val="22"/>
          <w:szCs w:val="22"/>
        </w:rPr>
      </w:pPr>
      <w:r>
        <w:rPr>
          <w:sz w:val="22"/>
          <w:szCs w:val="22"/>
        </w:rPr>
        <w:t>5.</w:t>
      </w:r>
      <w:r w:rsidRPr="007B70ED">
        <w:rPr>
          <w:sz w:val="22"/>
          <w:szCs w:val="22"/>
        </w:rPr>
        <w:t xml:space="preserve"> Warunki udziału w postępowaniu </w:t>
      </w:r>
    </w:p>
    <w:p w:rsidR="002576D2" w:rsidRPr="007B70ED" w:rsidRDefault="002576D2" w:rsidP="003C619E">
      <w:pPr>
        <w:pStyle w:val="Nagwek2"/>
        <w:numPr>
          <w:ilvl w:val="0"/>
          <w:numId w:val="12"/>
        </w:numPr>
        <w:rPr>
          <w:sz w:val="22"/>
          <w:szCs w:val="22"/>
        </w:rPr>
      </w:pPr>
      <w:r w:rsidRPr="007B70ED">
        <w:rPr>
          <w:sz w:val="22"/>
          <w:szCs w:val="22"/>
        </w:rPr>
        <w:t>O udzielenie zamówienia mogą ubiegać się Wykonawcy, którzy nie podlegają wykluczeniu oraz spełniają warunki udziału w postępowaniu i wymagania określone w niniejszej SIWZ.</w:t>
      </w:r>
    </w:p>
    <w:p w:rsidR="002576D2" w:rsidRPr="007B70ED" w:rsidRDefault="002576D2" w:rsidP="003C619E">
      <w:pPr>
        <w:pStyle w:val="Nagwek2"/>
        <w:numPr>
          <w:ilvl w:val="0"/>
          <w:numId w:val="12"/>
        </w:numPr>
        <w:rPr>
          <w:sz w:val="22"/>
          <w:szCs w:val="22"/>
        </w:rPr>
      </w:pPr>
      <w:r w:rsidRPr="007B70ED">
        <w:rPr>
          <w:sz w:val="22"/>
          <w:szCs w:val="22"/>
        </w:rPr>
        <w:t>O udzielenie zamówienia mogą ubiegać się Wykonawcy, którzy spełniają następujące warunki</w:t>
      </w:r>
      <w:r>
        <w:rPr>
          <w:sz w:val="22"/>
          <w:szCs w:val="22"/>
        </w:rPr>
        <w:t xml:space="preserve"> dotyczące</w:t>
      </w:r>
      <w:r w:rsidRPr="007B70ED">
        <w:rPr>
          <w:sz w:val="22"/>
          <w:szCs w:val="22"/>
        </w:rPr>
        <w:t>:</w:t>
      </w:r>
    </w:p>
    <w:tbl>
      <w:tblPr>
        <w:tblW w:w="0" w:type="auto"/>
        <w:jc w:val="center"/>
        <w:tblLayout w:type="fixed"/>
        <w:tblLook w:val="0000" w:firstRow="0" w:lastRow="0" w:firstColumn="0" w:lastColumn="0" w:noHBand="0" w:noVBand="0"/>
      </w:tblPr>
      <w:tblGrid>
        <w:gridCol w:w="720"/>
        <w:gridCol w:w="7758"/>
      </w:tblGrid>
      <w:tr w:rsidR="002576D2" w:rsidRPr="007B70ED" w:rsidTr="0062250E">
        <w:trPr>
          <w:jc w:val="center"/>
        </w:trPr>
        <w:tc>
          <w:tcPr>
            <w:tcW w:w="720" w:type="dxa"/>
            <w:tcBorders>
              <w:top w:val="single" w:sz="4" w:space="0" w:color="000000"/>
              <w:left w:val="single" w:sz="4" w:space="0" w:color="000000"/>
              <w:bottom w:val="single" w:sz="4" w:space="0" w:color="000000"/>
            </w:tcBorders>
            <w:vAlign w:val="center"/>
          </w:tcPr>
          <w:p w:rsidR="002576D2" w:rsidRPr="007B70ED" w:rsidRDefault="002576D2" w:rsidP="00C261AB">
            <w:pPr>
              <w:spacing w:before="60" w:after="120"/>
              <w:jc w:val="center"/>
              <w:rPr>
                <w:rFonts w:ascii="Times New Roman" w:hAnsi="Times New Roman"/>
              </w:rPr>
            </w:pPr>
            <w:r w:rsidRPr="007B70ED">
              <w:rPr>
                <w:rFonts w:ascii="Times New Roman" w:hAnsi="Times New Roman"/>
                <w:b/>
              </w:rPr>
              <w:t>Lp.</w:t>
            </w:r>
          </w:p>
        </w:tc>
        <w:tc>
          <w:tcPr>
            <w:tcW w:w="7758" w:type="dxa"/>
            <w:tcBorders>
              <w:top w:val="single" w:sz="4" w:space="0" w:color="000000"/>
              <w:left w:val="single" w:sz="4" w:space="0" w:color="000000"/>
              <w:bottom w:val="single" w:sz="4" w:space="0" w:color="000000"/>
              <w:right w:val="single" w:sz="4" w:space="0" w:color="000000"/>
            </w:tcBorders>
            <w:vAlign w:val="center"/>
          </w:tcPr>
          <w:p w:rsidR="002576D2" w:rsidRPr="007B70ED" w:rsidRDefault="002576D2" w:rsidP="00C261AB">
            <w:pPr>
              <w:spacing w:before="60" w:after="120"/>
              <w:rPr>
                <w:rFonts w:ascii="Times New Roman" w:hAnsi="Times New Roman"/>
              </w:rPr>
            </w:pPr>
            <w:r w:rsidRPr="007B70ED">
              <w:rPr>
                <w:rFonts w:ascii="Times New Roman" w:hAnsi="Times New Roman"/>
                <w:b/>
              </w:rPr>
              <w:t>Warunki udziału w postępowaniu</w:t>
            </w:r>
          </w:p>
        </w:tc>
      </w:tr>
      <w:tr w:rsidR="002576D2" w:rsidRPr="007B70ED" w:rsidTr="0062250E">
        <w:trPr>
          <w:jc w:val="center"/>
        </w:trPr>
        <w:tc>
          <w:tcPr>
            <w:tcW w:w="720" w:type="dxa"/>
            <w:tcBorders>
              <w:top w:val="single" w:sz="4" w:space="0" w:color="000000"/>
              <w:left w:val="single" w:sz="4" w:space="0" w:color="000000"/>
              <w:bottom w:val="single" w:sz="4" w:space="0" w:color="000000"/>
            </w:tcBorders>
          </w:tcPr>
          <w:p w:rsidR="002576D2" w:rsidRDefault="002576D2" w:rsidP="00C261AB">
            <w:pPr>
              <w:snapToGrid w:val="0"/>
              <w:spacing w:before="60" w:after="120"/>
              <w:jc w:val="both"/>
              <w:rPr>
                <w:rFonts w:ascii="Times New Roman" w:hAnsi="Times New Roman"/>
              </w:rPr>
            </w:pPr>
            <w:r>
              <w:rPr>
                <w:rFonts w:ascii="Times New Roman" w:hAnsi="Times New Roman"/>
              </w:rPr>
              <w:t>1.</w:t>
            </w: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r>
              <w:rPr>
                <w:rFonts w:ascii="Times New Roman" w:hAnsi="Times New Roman"/>
              </w:rPr>
              <w:t>2.</w:t>
            </w: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Default="002576D2" w:rsidP="00C261AB">
            <w:pPr>
              <w:snapToGrid w:val="0"/>
              <w:spacing w:before="60" w:after="120"/>
              <w:jc w:val="both"/>
              <w:rPr>
                <w:rFonts w:ascii="Times New Roman" w:hAnsi="Times New Roman"/>
              </w:rPr>
            </w:pPr>
          </w:p>
          <w:p w:rsidR="002576D2" w:rsidRPr="007B70ED" w:rsidRDefault="002576D2" w:rsidP="00C261AB">
            <w:pPr>
              <w:snapToGrid w:val="0"/>
              <w:spacing w:before="60" w:after="120"/>
              <w:jc w:val="both"/>
              <w:rPr>
                <w:rFonts w:ascii="Times New Roman" w:hAnsi="Times New Roman"/>
              </w:rPr>
            </w:pPr>
            <w:r>
              <w:rPr>
                <w:rFonts w:ascii="Times New Roman" w:hAnsi="Times New Roman"/>
              </w:rPr>
              <w:t>3.</w:t>
            </w:r>
          </w:p>
        </w:tc>
        <w:tc>
          <w:tcPr>
            <w:tcW w:w="7758" w:type="dxa"/>
            <w:tcBorders>
              <w:top w:val="single" w:sz="4" w:space="0" w:color="000000"/>
              <w:left w:val="single" w:sz="4" w:space="0" w:color="000000"/>
              <w:bottom w:val="single" w:sz="4" w:space="0" w:color="000000"/>
              <w:right w:val="single" w:sz="4" w:space="0" w:color="000000"/>
            </w:tcBorders>
          </w:tcPr>
          <w:p w:rsidR="002576D2" w:rsidRPr="00200C35" w:rsidRDefault="002576D2" w:rsidP="0062250E">
            <w:pPr>
              <w:pStyle w:val="Bezodstpw"/>
              <w:spacing w:line="276" w:lineRule="auto"/>
              <w:jc w:val="both"/>
              <w:rPr>
                <w:b/>
                <w:bCs/>
                <w:iCs/>
                <w:sz w:val="22"/>
                <w:szCs w:val="22"/>
              </w:rPr>
            </w:pPr>
            <w:r w:rsidRPr="00200C35">
              <w:rPr>
                <w:b/>
                <w:bCs/>
                <w:iCs/>
                <w:sz w:val="22"/>
                <w:szCs w:val="22"/>
              </w:rPr>
              <w:t xml:space="preserve">kompetencji lub uprawnień do prowadzenia określonej działalności zawodowej, o ile wynika to z odrębnych przepisów </w:t>
            </w:r>
          </w:p>
          <w:p w:rsidR="009138FD" w:rsidRDefault="002576D2" w:rsidP="0062250E">
            <w:pPr>
              <w:pStyle w:val="Bezodstpw"/>
              <w:spacing w:line="276" w:lineRule="auto"/>
              <w:jc w:val="both"/>
              <w:rPr>
                <w:bCs/>
                <w:iCs/>
                <w:sz w:val="22"/>
                <w:szCs w:val="22"/>
                <w:u w:val="single"/>
              </w:rPr>
            </w:pPr>
            <w:r w:rsidRPr="00A15198">
              <w:rPr>
                <w:bCs/>
                <w:iCs/>
                <w:sz w:val="22"/>
                <w:szCs w:val="22"/>
              </w:rPr>
              <w:t xml:space="preserve">– </w:t>
            </w:r>
            <w:r w:rsidR="009138FD">
              <w:rPr>
                <w:bCs/>
                <w:iCs/>
                <w:sz w:val="22"/>
                <w:szCs w:val="22"/>
              </w:rPr>
              <w:t>zamawiający nie precyzuje warunku.</w:t>
            </w:r>
            <w:r w:rsidRPr="00A15198">
              <w:rPr>
                <w:bCs/>
                <w:iCs/>
                <w:sz w:val="22"/>
                <w:szCs w:val="22"/>
                <w:u w:val="single"/>
              </w:rPr>
              <w:t xml:space="preserve"> </w:t>
            </w:r>
          </w:p>
          <w:p w:rsidR="009138FD" w:rsidRPr="009138FD" w:rsidRDefault="009138FD" w:rsidP="0062250E">
            <w:pPr>
              <w:pStyle w:val="Bezodstpw"/>
              <w:spacing w:line="276" w:lineRule="auto"/>
              <w:jc w:val="both"/>
              <w:rPr>
                <w:bCs/>
                <w:iCs/>
                <w:sz w:val="22"/>
                <w:szCs w:val="22"/>
                <w:u w:val="single"/>
              </w:rPr>
            </w:pPr>
          </w:p>
          <w:p w:rsidR="002576D2" w:rsidRPr="00200C35" w:rsidRDefault="002576D2" w:rsidP="0062250E">
            <w:pPr>
              <w:pStyle w:val="Bezodstpw"/>
              <w:spacing w:line="276" w:lineRule="auto"/>
              <w:jc w:val="both"/>
              <w:rPr>
                <w:b/>
                <w:bCs/>
                <w:iCs/>
                <w:sz w:val="22"/>
                <w:szCs w:val="22"/>
              </w:rPr>
            </w:pPr>
            <w:r w:rsidRPr="00200C35">
              <w:rPr>
                <w:b/>
                <w:bCs/>
                <w:iCs/>
                <w:sz w:val="22"/>
                <w:szCs w:val="22"/>
              </w:rPr>
              <w:t>sytuacji ekonomicznej lub finansowej</w:t>
            </w:r>
          </w:p>
          <w:p w:rsidR="009138FD" w:rsidRDefault="002576D2" w:rsidP="009138FD">
            <w:pPr>
              <w:pStyle w:val="Bezodstpw"/>
              <w:spacing w:line="276" w:lineRule="auto"/>
              <w:jc w:val="both"/>
              <w:rPr>
                <w:bCs/>
                <w:iCs/>
                <w:sz w:val="22"/>
                <w:szCs w:val="22"/>
                <w:u w:val="single"/>
              </w:rPr>
            </w:pPr>
            <w:r w:rsidRPr="00A15198">
              <w:rPr>
                <w:bCs/>
                <w:iCs/>
                <w:sz w:val="22"/>
                <w:szCs w:val="22"/>
              </w:rPr>
              <w:t xml:space="preserve"> – </w:t>
            </w:r>
            <w:r w:rsidR="009138FD" w:rsidRPr="00A15198">
              <w:rPr>
                <w:bCs/>
                <w:iCs/>
                <w:sz w:val="22"/>
                <w:szCs w:val="22"/>
              </w:rPr>
              <w:t xml:space="preserve"> </w:t>
            </w:r>
            <w:r w:rsidR="009138FD">
              <w:rPr>
                <w:bCs/>
                <w:iCs/>
                <w:sz w:val="22"/>
                <w:szCs w:val="22"/>
              </w:rPr>
              <w:t>zamawiający nie precyzuje warunku.</w:t>
            </w:r>
            <w:r w:rsidR="009138FD" w:rsidRPr="00A15198">
              <w:rPr>
                <w:bCs/>
                <w:iCs/>
                <w:sz w:val="22"/>
                <w:szCs w:val="22"/>
                <w:u w:val="single"/>
              </w:rPr>
              <w:t xml:space="preserve"> </w:t>
            </w:r>
          </w:p>
          <w:p w:rsidR="002576D2" w:rsidRPr="00A15198" w:rsidRDefault="002576D2" w:rsidP="0062250E">
            <w:pPr>
              <w:pStyle w:val="Bezodstpw"/>
              <w:spacing w:line="276" w:lineRule="auto"/>
              <w:jc w:val="both"/>
              <w:rPr>
                <w:bCs/>
                <w:iCs/>
                <w:sz w:val="22"/>
                <w:szCs w:val="22"/>
              </w:rPr>
            </w:pPr>
          </w:p>
          <w:p w:rsidR="002576D2" w:rsidRPr="00200C35" w:rsidRDefault="002576D2" w:rsidP="00200C35">
            <w:pPr>
              <w:pStyle w:val="Bezodstpw"/>
              <w:spacing w:line="276" w:lineRule="auto"/>
              <w:jc w:val="both"/>
              <w:rPr>
                <w:b/>
                <w:bCs/>
                <w:iCs/>
                <w:sz w:val="22"/>
                <w:szCs w:val="22"/>
              </w:rPr>
            </w:pPr>
            <w:r w:rsidRPr="00200C35">
              <w:rPr>
                <w:b/>
                <w:bCs/>
                <w:iCs/>
                <w:sz w:val="22"/>
                <w:szCs w:val="22"/>
              </w:rPr>
              <w:t xml:space="preserve">zdolności technicznej lub zawodowej </w:t>
            </w:r>
          </w:p>
          <w:p w:rsidR="002576D2" w:rsidRPr="00200C35" w:rsidRDefault="002576D2" w:rsidP="00200C35">
            <w:pPr>
              <w:pStyle w:val="Bezodstpw"/>
              <w:spacing w:line="276" w:lineRule="auto"/>
              <w:jc w:val="both"/>
              <w:rPr>
                <w:sz w:val="22"/>
                <w:szCs w:val="22"/>
              </w:rPr>
            </w:pPr>
            <w:r w:rsidRPr="00A15198">
              <w:rPr>
                <w:bCs/>
                <w:iCs/>
                <w:sz w:val="22"/>
                <w:szCs w:val="22"/>
              </w:rPr>
              <w:t>– w</w:t>
            </w:r>
            <w:r w:rsidRPr="00A15198">
              <w:rPr>
                <w:sz w:val="22"/>
                <w:szCs w:val="22"/>
              </w:rPr>
              <w:t>arunek ten zostanie uznany za spełniony, jeśli Wykona</w:t>
            </w:r>
            <w:r>
              <w:rPr>
                <w:sz w:val="22"/>
                <w:szCs w:val="22"/>
              </w:rPr>
              <w:t>wca wykaże</w:t>
            </w:r>
            <w:r w:rsidRPr="007B70ED">
              <w:rPr>
                <w:sz w:val="22"/>
                <w:szCs w:val="22"/>
              </w:rPr>
              <w:t xml:space="preserve"> iż, w okresie ostatnich 3 lat przed upływem terminu składania ofert, a jeżeli okres prowadzenia działalności jest krótszy, w tym okresie należycie zrealizował:</w:t>
            </w:r>
            <w:r>
              <w:rPr>
                <w:sz w:val="22"/>
                <w:szCs w:val="22"/>
              </w:rPr>
              <w:t xml:space="preserve"> </w:t>
            </w:r>
            <w:r w:rsidRPr="00200C35">
              <w:rPr>
                <w:bCs/>
                <w:iCs/>
                <w:sz w:val="22"/>
                <w:szCs w:val="22"/>
              </w:rPr>
              <w:t xml:space="preserve">minimum 3 usługi polegające na </w:t>
            </w:r>
            <w:r w:rsidRPr="00200C35">
              <w:rPr>
                <w:bCs/>
                <w:sz w:val="22"/>
                <w:szCs w:val="22"/>
              </w:rPr>
              <w:t>organizacji i przeprowadzeniu kursu  tożsamego z tym o którego organizację się ubiega</w:t>
            </w:r>
          </w:p>
          <w:p w:rsidR="002576D2" w:rsidRPr="007B70ED" w:rsidRDefault="002576D2" w:rsidP="00C261AB">
            <w:pPr>
              <w:pStyle w:val="Default"/>
              <w:jc w:val="both"/>
              <w:rPr>
                <w:rFonts w:ascii="Times New Roman" w:hAnsi="Times New Roman" w:cs="Times New Roman"/>
                <w:b/>
                <w:bCs/>
                <w:i/>
                <w:iCs/>
                <w:color w:val="FF0000"/>
                <w:sz w:val="22"/>
                <w:szCs w:val="22"/>
              </w:rPr>
            </w:pPr>
          </w:p>
          <w:p w:rsidR="002576D2" w:rsidRPr="007B70ED" w:rsidRDefault="002576D2"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lastRenderedPageBreak/>
              <w:t>W celu wykazania spełniania w/w warunku Wykonawca jest zobowiązany przedłożyć: wykaz usług oraz załączyć dowody dotyczące najważniejszych usług (referencje) potwierdzające, że usługi te zostały wykonane należycie.</w:t>
            </w:r>
          </w:p>
          <w:p w:rsidR="002576D2" w:rsidRPr="007B70ED" w:rsidRDefault="002576D2" w:rsidP="00C261AB">
            <w:pPr>
              <w:pStyle w:val="Default"/>
              <w:jc w:val="both"/>
              <w:rPr>
                <w:rFonts w:ascii="Times New Roman" w:hAnsi="Times New Roman" w:cs="Times New Roman"/>
                <w:bCs/>
                <w:sz w:val="22"/>
                <w:szCs w:val="22"/>
              </w:rPr>
            </w:pP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Ocena spełniania warunków udziału w postępowaniu będzie dokonana na podstawie oświadczenia Wykonawcy oraz dokumentów wym</w:t>
            </w:r>
            <w:r>
              <w:rPr>
                <w:rFonts w:ascii="Times New Roman" w:hAnsi="Times New Roman" w:cs="Times New Roman"/>
                <w:bCs/>
                <w:sz w:val="22"/>
                <w:szCs w:val="22"/>
              </w:rPr>
              <w:t xml:space="preserve">ienionych </w:t>
            </w:r>
            <w:r w:rsidRPr="00D70DA6">
              <w:rPr>
                <w:rFonts w:ascii="Times New Roman" w:hAnsi="Times New Roman" w:cs="Times New Roman"/>
                <w:bCs/>
                <w:color w:val="auto"/>
                <w:sz w:val="22"/>
                <w:szCs w:val="22"/>
              </w:rPr>
              <w:t xml:space="preserve">w punkcie 7 SIWZ </w:t>
            </w:r>
            <w:r w:rsidRPr="007B70ED">
              <w:rPr>
                <w:rFonts w:ascii="Times New Roman" w:hAnsi="Times New Roman" w:cs="Times New Roman"/>
                <w:bCs/>
                <w:sz w:val="22"/>
                <w:szCs w:val="22"/>
              </w:rPr>
              <w:t>dołączonych do oferty, na zasadzie spełnia/nie spełnia.</w:t>
            </w:r>
          </w:p>
          <w:p w:rsidR="002576D2" w:rsidRPr="007B70ED" w:rsidRDefault="002576D2" w:rsidP="00C261AB">
            <w:pPr>
              <w:pStyle w:val="Default"/>
              <w:jc w:val="both"/>
              <w:rPr>
                <w:rFonts w:ascii="Times New Roman" w:hAnsi="Times New Roman" w:cs="Times New Roman"/>
                <w:bCs/>
                <w:sz w:val="22"/>
                <w:szCs w:val="22"/>
              </w:rPr>
            </w:pP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Forma dokumentu:</w:t>
            </w:r>
          </w:p>
          <w:p w:rsidR="002576D2" w:rsidRPr="007B70ED" w:rsidRDefault="002576D2"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 xml:space="preserve">- wykaz usług - oryginał </w:t>
            </w:r>
          </w:p>
          <w:p w:rsidR="002576D2" w:rsidRPr="007B70ED" w:rsidRDefault="002576D2"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t>- dowody- oryginał lub kopia poświadczona za zgodność z oryginałem.</w:t>
            </w:r>
          </w:p>
          <w:p w:rsidR="002576D2" w:rsidRPr="007B70ED" w:rsidRDefault="002576D2" w:rsidP="00A15198">
            <w:pPr>
              <w:pStyle w:val="Default"/>
              <w:jc w:val="both"/>
              <w:rPr>
                <w:rFonts w:ascii="Times New Roman" w:hAnsi="Times New Roman" w:cs="Times New Roman"/>
                <w:bCs/>
                <w:sz w:val="22"/>
                <w:szCs w:val="22"/>
              </w:rPr>
            </w:pPr>
          </w:p>
        </w:tc>
      </w:tr>
    </w:tbl>
    <w:p w:rsidR="002576D2" w:rsidRPr="007B70ED" w:rsidRDefault="002576D2" w:rsidP="00DC587B">
      <w:pPr>
        <w:pStyle w:val="Nagwek1"/>
        <w:numPr>
          <w:ilvl w:val="0"/>
          <w:numId w:val="0"/>
        </w:numPr>
        <w:rPr>
          <w:sz w:val="22"/>
          <w:szCs w:val="22"/>
        </w:rPr>
      </w:pPr>
      <w:r>
        <w:rPr>
          <w:sz w:val="22"/>
          <w:szCs w:val="22"/>
        </w:rPr>
        <w:lastRenderedPageBreak/>
        <w:t xml:space="preserve">6. </w:t>
      </w:r>
      <w:r w:rsidRPr="007B70ED">
        <w:rPr>
          <w:sz w:val="22"/>
          <w:szCs w:val="22"/>
        </w:rPr>
        <w:t>Podstawy wykluczenia wykonawcy Z POSTĘPOWANIA</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Zamawiający wykluczy z postępowania o udzielenie zamówienia wykonawcę na podstawie przepisów art. 24 ust.1 pkt 12-23 ustawy Pzp</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Wykonawca, który podlega wykluczeniu na podstawie art. 24 ust. 1 pkt 13 i 14 oraz 16–20 ,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 xml:space="preserve">Wykonawca nie podlega wykluczeniu, jeżeli Zamawiający, uwzględniając wagę </w:t>
      </w:r>
      <w:r w:rsidRPr="007B70ED">
        <w:rPr>
          <w:rFonts w:ascii="Times New Roman" w:hAnsi="Times New Roman"/>
        </w:rPr>
        <w:br/>
        <w:t>i szczególne okoliczności czynu Wykonawcy, uzna przedstawione dowody za wystarczające.</w:t>
      </w:r>
    </w:p>
    <w:p w:rsidR="002576D2" w:rsidRPr="007B70ED" w:rsidRDefault="002576D2"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Zamawiający może wykluczyć Wykonawcę na każdym etapie postępowania, ofertę Wykonawcy wykluczonego uznaje się za odrzuconą.</w:t>
      </w:r>
    </w:p>
    <w:p w:rsidR="002576D2" w:rsidRPr="007B70ED" w:rsidRDefault="002576D2" w:rsidP="00200C35">
      <w:pPr>
        <w:pStyle w:val="Nagwek1"/>
        <w:numPr>
          <w:ilvl w:val="0"/>
          <w:numId w:val="0"/>
        </w:numPr>
        <w:jc w:val="both"/>
        <w:rPr>
          <w:sz w:val="22"/>
          <w:szCs w:val="22"/>
        </w:rPr>
      </w:pPr>
      <w:r>
        <w:rPr>
          <w:sz w:val="22"/>
          <w:szCs w:val="22"/>
        </w:rPr>
        <w:t>7.</w:t>
      </w:r>
      <w:r w:rsidRPr="007B70ED">
        <w:rPr>
          <w:sz w:val="22"/>
          <w:szCs w:val="22"/>
        </w:rPr>
        <w:t xml:space="preserve">Wykaz oświadczeń lub dokumentów, jakie mają dostarczyć Wykonawcy w celu potwierdzenia spełniania warunków udziału </w:t>
      </w:r>
      <w:r>
        <w:rPr>
          <w:sz w:val="22"/>
          <w:szCs w:val="22"/>
        </w:rPr>
        <w:t xml:space="preserve">                        </w:t>
      </w:r>
      <w:r w:rsidRPr="007B70ED">
        <w:rPr>
          <w:sz w:val="22"/>
          <w:szCs w:val="22"/>
        </w:rPr>
        <w:t>w postępowaniu ORAZ BRAKU PODSTAW WYKLUCZENIA</w:t>
      </w:r>
    </w:p>
    <w:p w:rsidR="002576D2" w:rsidRPr="007B70ED" w:rsidRDefault="002576D2" w:rsidP="00200C35">
      <w:pPr>
        <w:ind w:left="426"/>
        <w:jc w:val="both"/>
        <w:rPr>
          <w:rFonts w:ascii="Times New Roman" w:hAnsi="Times New Roman"/>
        </w:rPr>
      </w:pPr>
      <w:r w:rsidRPr="007B70ED">
        <w:rPr>
          <w:rFonts w:ascii="Times New Roman" w:hAnsi="Times New Roman"/>
        </w:rPr>
        <w:t xml:space="preserve">1. Do oferty, której wzór stanowi załącznik nr 1 do SIWZ w celu wstępnego wykazania spełniania warunków udziału w postępowaniu oraz braku podstaw wykluczenia, Wykonawca zobowiązany jest dołączyć aktualne na dzień składania ofert: </w:t>
      </w:r>
    </w:p>
    <w:tbl>
      <w:tblPr>
        <w:tblW w:w="0" w:type="auto"/>
        <w:tblInd w:w="807" w:type="dxa"/>
        <w:tblLayout w:type="fixed"/>
        <w:tblLook w:val="0000" w:firstRow="0" w:lastRow="0" w:firstColumn="0" w:lastColumn="0" w:noHBand="0" w:noVBand="0"/>
      </w:tblPr>
      <w:tblGrid>
        <w:gridCol w:w="851"/>
        <w:gridCol w:w="7704"/>
      </w:tblGrid>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704"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704" w:type="dxa"/>
            <w:tcBorders>
              <w:top w:val="single" w:sz="4" w:space="0" w:color="000000"/>
              <w:left w:val="single" w:sz="4" w:space="0" w:color="000000"/>
              <w:bottom w:val="single" w:sz="4" w:space="0" w:color="000000"/>
              <w:right w:val="single" w:sz="4" w:space="0" w:color="000000"/>
            </w:tcBorders>
          </w:tcPr>
          <w:p w:rsidR="002576D2" w:rsidRDefault="002576D2" w:rsidP="00C261AB">
            <w:pPr>
              <w:jc w:val="both"/>
              <w:rPr>
                <w:rFonts w:ascii="Times New Roman" w:hAnsi="Times New Roman"/>
              </w:rPr>
            </w:pPr>
            <w:r>
              <w:rPr>
                <w:rFonts w:ascii="Times New Roman" w:hAnsi="Times New Roman"/>
              </w:rPr>
              <w:t>Oświadczenie składane na podstawie art.25a ust. 1 pzp.</w:t>
            </w:r>
          </w:p>
          <w:p w:rsidR="002576D2" w:rsidRPr="007B70ED" w:rsidRDefault="002576D2" w:rsidP="00C261AB">
            <w:pPr>
              <w:jc w:val="both"/>
              <w:rPr>
                <w:rFonts w:ascii="Times New Roman" w:hAnsi="Times New Roman"/>
              </w:rPr>
            </w:pPr>
            <w:r w:rsidRPr="007B70ED">
              <w:rPr>
                <w:rFonts w:ascii="Times New Roman" w:hAnsi="Times New Roman"/>
              </w:rPr>
              <w:t>Wzór oświadczenia stanowi załącznik nr 2 do SIWZ.</w:t>
            </w:r>
          </w:p>
          <w:p w:rsidR="002576D2" w:rsidRPr="007B70ED" w:rsidRDefault="002576D2"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2</w:t>
            </w:r>
          </w:p>
        </w:tc>
        <w:tc>
          <w:tcPr>
            <w:tcW w:w="7704"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 xml:space="preserve">Oświadczenie o spełnianiu warunków udziału w postępowaniu </w:t>
            </w:r>
          </w:p>
          <w:p w:rsidR="002576D2" w:rsidRPr="007B70ED" w:rsidRDefault="002576D2" w:rsidP="00C261AB">
            <w:pPr>
              <w:jc w:val="both"/>
              <w:rPr>
                <w:rFonts w:ascii="Times New Roman" w:hAnsi="Times New Roman"/>
              </w:rPr>
            </w:pPr>
            <w:r w:rsidRPr="007B70ED">
              <w:rPr>
                <w:rFonts w:ascii="Times New Roman" w:hAnsi="Times New Roman"/>
              </w:rPr>
              <w:t>Wzór oświadczenia stanowi załącznik nr 3 do SIWZ.</w:t>
            </w:r>
          </w:p>
          <w:p w:rsidR="002576D2" w:rsidRPr="007B70ED" w:rsidRDefault="002576D2" w:rsidP="00C261AB">
            <w:pPr>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2576D2" w:rsidRPr="007B70ED" w:rsidTr="00C261AB">
        <w:tc>
          <w:tcPr>
            <w:tcW w:w="851"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Pr>
                <w:rFonts w:ascii="Times New Roman" w:hAnsi="Times New Roman"/>
              </w:rPr>
              <w:lastRenderedPageBreak/>
              <w:t>3</w:t>
            </w:r>
          </w:p>
        </w:tc>
        <w:tc>
          <w:tcPr>
            <w:tcW w:w="7704" w:type="dxa"/>
            <w:tcBorders>
              <w:top w:val="single" w:sz="4" w:space="0" w:color="000000"/>
              <w:left w:val="single" w:sz="4" w:space="0" w:color="000000"/>
              <w:bottom w:val="single" w:sz="4" w:space="0" w:color="000000"/>
              <w:right w:val="single" w:sz="4" w:space="0" w:color="000000"/>
            </w:tcBorders>
          </w:tcPr>
          <w:p w:rsidR="002576D2" w:rsidRPr="00EC1824" w:rsidRDefault="002576D2" w:rsidP="00EC1824">
            <w:pPr>
              <w:spacing w:before="60" w:after="120"/>
              <w:jc w:val="both"/>
              <w:rPr>
                <w:rFonts w:ascii="Times New Roman" w:hAnsi="Times New Roman"/>
                <w:b/>
              </w:rPr>
            </w:pPr>
            <w:r w:rsidRPr="00EC1824">
              <w:rPr>
                <w:rFonts w:ascii="Times New Roman" w:hAnsi="Times New Roman"/>
                <w:b/>
              </w:rPr>
              <w:t xml:space="preserve">Oświadczenie o niepodleganiu wykluczeniu z udziału w postępowaniu  </w:t>
            </w:r>
          </w:p>
          <w:p w:rsidR="002576D2" w:rsidRPr="00EC1824" w:rsidRDefault="002576D2" w:rsidP="00EC1824">
            <w:pPr>
              <w:spacing w:before="60" w:after="120"/>
              <w:jc w:val="both"/>
              <w:rPr>
                <w:rFonts w:ascii="Times New Roman" w:hAnsi="Times New Roman"/>
                <w:b/>
              </w:rPr>
            </w:pPr>
            <w:r w:rsidRPr="00EC1824">
              <w:rPr>
                <w:rFonts w:ascii="Times New Roman" w:hAnsi="Times New Roman"/>
                <w:b/>
              </w:rPr>
              <w:t>Wzór ośw</w:t>
            </w:r>
            <w:r>
              <w:rPr>
                <w:rFonts w:ascii="Times New Roman" w:hAnsi="Times New Roman"/>
                <w:b/>
              </w:rPr>
              <w:t>iadczenia stanowi załącznik nr 4</w:t>
            </w:r>
            <w:r w:rsidRPr="00EC1824">
              <w:rPr>
                <w:rFonts w:ascii="Times New Roman" w:hAnsi="Times New Roman"/>
                <w:b/>
              </w:rPr>
              <w:t xml:space="preserve"> do SIWZ.</w:t>
            </w:r>
          </w:p>
          <w:p w:rsidR="002576D2" w:rsidRPr="007B70ED" w:rsidRDefault="002576D2" w:rsidP="00C261AB">
            <w:pPr>
              <w:spacing w:before="60" w:after="120"/>
              <w:jc w:val="both"/>
              <w:rPr>
                <w:rFonts w:ascii="Times New Roman" w:hAnsi="Times New Roman"/>
                <w:b/>
              </w:rPr>
            </w:pPr>
            <w:r w:rsidRPr="00EC1824">
              <w:rPr>
                <w:rFonts w:ascii="Times New Roman" w:hAnsi="Times New Roman"/>
                <w:b/>
              </w:rPr>
              <w:t>Forma dokumentu: oryginał</w:t>
            </w:r>
          </w:p>
        </w:tc>
      </w:tr>
    </w:tbl>
    <w:p w:rsidR="002576D2" w:rsidRPr="007B70ED" w:rsidRDefault="002576D2" w:rsidP="003C619E">
      <w:pPr>
        <w:pStyle w:val="Nagwek2"/>
        <w:numPr>
          <w:ilvl w:val="0"/>
          <w:numId w:val="0"/>
        </w:numPr>
        <w:ind w:left="786"/>
        <w:rPr>
          <w:sz w:val="22"/>
          <w:szCs w:val="22"/>
        </w:rPr>
      </w:pPr>
    </w:p>
    <w:p w:rsidR="002576D2" w:rsidRPr="007B70ED" w:rsidRDefault="002576D2" w:rsidP="00200C35">
      <w:pPr>
        <w:ind w:left="426" w:hanging="142"/>
        <w:jc w:val="both"/>
        <w:rPr>
          <w:rFonts w:ascii="Times New Roman" w:hAnsi="Times New Roman"/>
          <w:b/>
        </w:rPr>
      </w:pPr>
      <w:r w:rsidRPr="007B70ED">
        <w:rPr>
          <w:rFonts w:ascii="Times New Roman" w:hAnsi="Times New Roman"/>
        </w:rPr>
        <w:t xml:space="preserve">  2. </w:t>
      </w:r>
      <w:r w:rsidRPr="007B70ED">
        <w:rPr>
          <w:rFonts w:ascii="Times New Roman" w:hAnsi="Times New Roman"/>
          <w:b/>
        </w:rPr>
        <w:t>Wykonawca, w terminie 3 dni od dnia zamieszczenia na stronie internetowej informacji,</w:t>
      </w:r>
      <w:r>
        <w:rPr>
          <w:rFonts w:ascii="Times New Roman" w:hAnsi="Times New Roman"/>
          <w:b/>
        </w:rPr>
        <w:t xml:space="preserve">               </w:t>
      </w:r>
      <w:r w:rsidRPr="007B70ED">
        <w:rPr>
          <w:rFonts w:ascii="Times New Roman" w:hAnsi="Times New Roman"/>
          <w:b/>
        </w:rPr>
        <w:t xml:space="preserve"> o której   mowa w art. 86 ust. 5 ustawy Pzp, przekazuje zamawiającemu oświadczenie</w:t>
      </w:r>
      <w:r>
        <w:rPr>
          <w:rFonts w:ascii="Times New Roman" w:hAnsi="Times New Roman"/>
          <w:b/>
        </w:rPr>
        <w:t xml:space="preserve">                          </w:t>
      </w:r>
      <w:r w:rsidRPr="007B70ED">
        <w:rPr>
          <w:rFonts w:ascii="Times New Roman" w:hAnsi="Times New Roman"/>
          <w:b/>
        </w:rPr>
        <w:t xml:space="preserve"> o przynależności lub braku przynależności do tej samej grupy kapitałowej, o której mowa</w:t>
      </w:r>
      <w:r>
        <w:rPr>
          <w:rFonts w:ascii="Times New Roman" w:hAnsi="Times New Roman"/>
          <w:b/>
        </w:rPr>
        <w:t xml:space="preserve">                   </w:t>
      </w:r>
      <w:r w:rsidRPr="007B70ED">
        <w:rPr>
          <w:rFonts w:ascii="Times New Roman" w:hAnsi="Times New Roman"/>
          <w:b/>
        </w:rPr>
        <w:t xml:space="preserve"> w  art.  24 ust. 1 pkt 23 ustawy Pzp:</w:t>
      </w:r>
    </w:p>
    <w:tbl>
      <w:tblPr>
        <w:tblW w:w="0" w:type="auto"/>
        <w:tblInd w:w="807" w:type="dxa"/>
        <w:tblLayout w:type="fixed"/>
        <w:tblLook w:val="0000" w:firstRow="0" w:lastRow="0" w:firstColumn="0" w:lastColumn="0" w:noHBand="0" w:noVBand="0"/>
      </w:tblPr>
      <w:tblGrid>
        <w:gridCol w:w="852"/>
        <w:gridCol w:w="7538"/>
      </w:tblGrid>
      <w:tr w:rsidR="002576D2" w:rsidRPr="007B70ED" w:rsidTr="00C261AB">
        <w:tc>
          <w:tcPr>
            <w:tcW w:w="852"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538"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852"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538"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Oświadczenia wykonawcy o przynależności albo braku przynależności do tej samej grupy kapitałowej.</w:t>
            </w:r>
          </w:p>
          <w:p w:rsidR="002576D2" w:rsidRPr="007B70ED" w:rsidRDefault="002576D2" w:rsidP="00C261AB">
            <w:pPr>
              <w:rPr>
                <w:rFonts w:ascii="Times New Roman" w:hAnsi="Times New Roman"/>
              </w:rPr>
            </w:pPr>
            <w:r w:rsidRPr="007B70ED">
              <w:rPr>
                <w:rFonts w:ascii="Times New Roman" w:hAnsi="Times New Roman"/>
              </w:rPr>
              <w:t>Oświadczenie wykonawcy o przynależności albo braku przynależności do tej samej g</w:t>
            </w:r>
            <w:r>
              <w:rPr>
                <w:rFonts w:ascii="Times New Roman" w:hAnsi="Times New Roman"/>
              </w:rPr>
              <w:t>rupy kapitałowej- załącznik nr 7</w:t>
            </w:r>
            <w:r w:rsidRPr="007B70ED">
              <w:rPr>
                <w:rFonts w:ascii="Times New Roman" w:hAnsi="Times New Roman"/>
              </w:rPr>
              <w:t xml:space="preserve"> do SIWZ.</w:t>
            </w:r>
          </w:p>
          <w:p w:rsidR="002576D2" w:rsidRPr="007B70ED" w:rsidRDefault="002576D2"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2576D2" w:rsidRPr="007B70ED" w:rsidRDefault="002576D2" w:rsidP="003C619E">
      <w:pPr>
        <w:pStyle w:val="Nagwek2"/>
        <w:numPr>
          <w:ilvl w:val="0"/>
          <w:numId w:val="12"/>
        </w:numPr>
        <w:rPr>
          <w:sz w:val="22"/>
          <w:szCs w:val="22"/>
        </w:rPr>
      </w:pPr>
      <w:r w:rsidRPr="007B70ED">
        <w:rPr>
          <w:sz w:val="22"/>
          <w:szCs w:val="22"/>
        </w:rPr>
        <w:t>Wraz ze złożeniem oświadczenia, Wykonawca może przedstawić dowody, że powiązania z innym wykonawcą nie prowadzą do zakłócenia konkurencji w postępowaniu o udzielenie zamówienia.</w:t>
      </w:r>
    </w:p>
    <w:p w:rsidR="002576D2" w:rsidRPr="007B70ED" w:rsidRDefault="002576D2" w:rsidP="003C619E">
      <w:pPr>
        <w:pStyle w:val="Nagwek2"/>
        <w:numPr>
          <w:ilvl w:val="0"/>
          <w:numId w:val="12"/>
        </w:numPr>
        <w:rPr>
          <w:sz w:val="22"/>
          <w:szCs w:val="22"/>
        </w:rPr>
      </w:pPr>
      <w:r w:rsidRPr="007B70ED">
        <w:rPr>
          <w:sz w:val="22"/>
          <w:szCs w:val="22"/>
        </w:rPr>
        <w:t>Zamawiający, na podstawie art. 24aa ustawy Pzp, przewiduje możliwość w pierwszej kolejności dokonania oceny ofert, a następnie zbadania, czy Wykonawca, którego oferta została oceniona jako najkorzystniejsza nie podlega wykluczeniu oraz spełnia warunki udziału w postępowaniu.</w:t>
      </w:r>
    </w:p>
    <w:p w:rsidR="002576D2" w:rsidRPr="0033050B" w:rsidRDefault="002576D2" w:rsidP="00DC587B">
      <w:pPr>
        <w:pStyle w:val="Nagwek2"/>
        <w:numPr>
          <w:ilvl w:val="0"/>
          <w:numId w:val="12"/>
        </w:numPr>
        <w:rPr>
          <w:sz w:val="22"/>
          <w:szCs w:val="22"/>
        </w:rPr>
      </w:pPr>
      <w:r w:rsidRPr="007B70ED">
        <w:rPr>
          <w:sz w:val="22"/>
          <w:szCs w:val="22"/>
        </w:rPr>
        <w:t>Zamawiający przed udzieleniem zamówienia, może wezwać wykonawcę, którego oferta została najwyżej oceniona, do złożenia w wyznaczonym, nie krótszym niż 5 dni, terminie aktualnych na dzień złożenia oświadczeń lub dokumentów, potwierdzających okoliczności, o których mowa w art. 25 ust. 1 ustawy Pzp.</w:t>
      </w:r>
    </w:p>
    <w:p w:rsidR="002576D2" w:rsidRDefault="002576D2" w:rsidP="003C619E">
      <w:pPr>
        <w:pStyle w:val="Nagwek2"/>
        <w:numPr>
          <w:ilvl w:val="0"/>
          <w:numId w:val="12"/>
        </w:numPr>
        <w:rPr>
          <w:sz w:val="22"/>
          <w:szCs w:val="22"/>
        </w:rPr>
      </w:pPr>
      <w:r w:rsidRPr="007B70ED">
        <w:rPr>
          <w:sz w:val="22"/>
          <w:szCs w:val="22"/>
        </w:rPr>
        <w:t xml:space="preserve">Wykaz dokumentów i oświadczeń składanych </w:t>
      </w:r>
      <w:r w:rsidRPr="007B70ED">
        <w:rPr>
          <w:b/>
          <w:sz w:val="22"/>
          <w:szCs w:val="22"/>
          <w:u w:val="single"/>
        </w:rPr>
        <w:t>na wezwanie</w:t>
      </w:r>
      <w:r w:rsidRPr="007B70ED">
        <w:rPr>
          <w:sz w:val="22"/>
          <w:szCs w:val="22"/>
        </w:rPr>
        <w:t xml:space="preserve"> Zamawiającego na potwierdzenie okoliczności, o których mowa w art. 25 ust. 1 ustawy Pzp:</w:t>
      </w:r>
    </w:p>
    <w:p w:rsidR="002576D2" w:rsidRPr="007B70ED" w:rsidRDefault="002576D2" w:rsidP="003C619E">
      <w:pPr>
        <w:pStyle w:val="Nagwek2"/>
        <w:numPr>
          <w:ilvl w:val="0"/>
          <w:numId w:val="12"/>
        </w:numPr>
        <w:rPr>
          <w:sz w:val="22"/>
          <w:szCs w:val="22"/>
        </w:rPr>
      </w:pPr>
      <w:r w:rsidRPr="007B70ED">
        <w:rPr>
          <w:sz w:val="22"/>
          <w:szCs w:val="22"/>
        </w:rPr>
        <w:t>W celu wykazania spełniania przez Wykonawcę warunków udziału w postępowaniu należy przedłożyć:</w:t>
      </w:r>
    </w:p>
    <w:tbl>
      <w:tblPr>
        <w:tblW w:w="0" w:type="auto"/>
        <w:tblInd w:w="818" w:type="dxa"/>
        <w:tblLayout w:type="fixed"/>
        <w:tblLook w:val="0000" w:firstRow="0" w:lastRow="0" w:firstColumn="0" w:lastColumn="0" w:noHBand="0" w:noVBand="0"/>
      </w:tblPr>
      <w:tblGrid>
        <w:gridCol w:w="720"/>
        <w:gridCol w:w="7940"/>
      </w:tblGrid>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bCs/>
              </w:rPr>
              <w:t>Wykaz  usług</w:t>
            </w:r>
          </w:p>
          <w:p w:rsidR="002576D2" w:rsidRPr="007B70ED" w:rsidRDefault="002576D2" w:rsidP="00C261AB">
            <w:pPr>
              <w:spacing w:before="60" w:after="120"/>
              <w:jc w:val="both"/>
              <w:rPr>
                <w:rFonts w:ascii="Times New Roman" w:hAnsi="Times New Roman"/>
              </w:rPr>
            </w:pPr>
            <w:r w:rsidRPr="007B70ED">
              <w:rPr>
                <w:rFonts w:ascii="Times New Roman" w:hAnsi="Times New Roman"/>
              </w:rPr>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w:t>
            </w:r>
            <w:r w:rsidRPr="007B70ED">
              <w:rPr>
                <w:rFonts w:ascii="Times New Roman" w:hAnsi="Times New Roman"/>
              </w:rPr>
              <w:lastRenderedPageBreak/>
              <w:t>miesiące przed upływem terminu składania ofert albo wniosków o dopuszczenie do udziału w postępowaniu.</w:t>
            </w:r>
          </w:p>
          <w:p w:rsidR="002576D2" w:rsidRPr="007B70ED" w:rsidRDefault="002576D2" w:rsidP="00C261AB">
            <w:pPr>
              <w:jc w:val="both"/>
              <w:rPr>
                <w:rFonts w:ascii="Times New Roman" w:hAnsi="Times New Roman"/>
              </w:rPr>
            </w:pPr>
            <w:r w:rsidRPr="007B70ED">
              <w:rPr>
                <w:rFonts w:ascii="Times New Roman" w:hAnsi="Times New Roman"/>
                <w:b/>
                <w:bCs/>
              </w:rPr>
              <w:t>Forma dokumentu</w:t>
            </w:r>
            <w:r w:rsidRPr="007B70ED">
              <w:rPr>
                <w:rFonts w:ascii="Times New Roman" w:hAnsi="Times New Roman"/>
                <w:bCs/>
              </w:rPr>
              <w:t xml:space="preserve"> – wykaz usług- oryginał.</w:t>
            </w:r>
          </w:p>
          <w:p w:rsidR="002576D2" w:rsidRPr="007B70ED" w:rsidRDefault="002576D2" w:rsidP="00C261AB">
            <w:pPr>
              <w:spacing w:before="60" w:after="120"/>
              <w:jc w:val="both"/>
              <w:rPr>
                <w:rFonts w:ascii="Times New Roman" w:hAnsi="Times New Roman"/>
              </w:rPr>
            </w:pPr>
            <w:r w:rsidRPr="007B70ED">
              <w:rPr>
                <w:rFonts w:ascii="Times New Roman" w:hAnsi="Times New Roman"/>
                <w:bCs/>
              </w:rPr>
              <w:t>Dokumenty potwierdzające, że usługi zostały wykonane należycie – oryginał lub kopia poświadczona przez Wykonawcę za zgodność z oryginałem.</w:t>
            </w:r>
            <w:r w:rsidRPr="007B70ED">
              <w:rPr>
                <w:rFonts w:ascii="Times New Roman" w:hAnsi="Times New Roman"/>
                <w:b/>
                <w:bCs/>
              </w:rPr>
              <w:t xml:space="preserve">  </w:t>
            </w:r>
          </w:p>
        </w:tc>
      </w:tr>
    </w:tbl>
    <w:p w:rsidR="002576D2" w:rsidRPr="007B70ED" w:rsidRDefault="002576D2" w:rsidP="003C619E">
      <w:pPr>
        <w:pStyle w:val="Nagwek2"/>
        <w:numPr>
          <w:ilvl w:val="0"/>
          <w:numId w:val="0"/>
        </w:numPr>
        <w:ind w:left="786"/>
        <w:rPr>
          <w:sz w:val="22"/>
          <w:szCs w:val="22"/>
        </w:rPr>
      </w:pPr>
    </w:p>
    <w:p w:rsidR="002576D2" w:rsidRPr="007B70ED" w:rsidRDefault="002576D2" w:rsidP="003C619E">
      <w:pPr>
        <w:pStyle w:val="Nagwek2"/>
        <w:numPr>
          <w:ilvl w:val="0"/>
          <w:numId w:val="12"/>
        </w:numPr>
        <w:rPr>
          <w:sz w:val="22"/>
          <w:szCs w:val="22"/>
        </w:rPr>
      </w:pPr>
      <w:r w:rsidRPr="007B70ED">
        <w:rPr>
          <w:sz w:val="22"/>
          <w:szCs w:val="22"/>
        </w:rPr>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należy przedłożyć:</w:t>
      </w:r>
    </w:p>
    <w:tbl>
      <w:tblPr>
        <w:tblW w:w="0" w:type="auto"/>
        <w:tblInd w:w="818" w:type="dxa"/>
        <w:tblLayout w:type="fixed"/>
        <w:tblLook w:val="0000" w:firstRow="0" w:lastRow="0" w:firstColumn="0" w:lastColumn="0" w:noHBand="0" w:noVBand="0"/>
      </w:tblPr>
      <w:tblGrid>
        <w:gridCol w:w="720"/>
        <w:gridCol w:w="7940"/>
      </w:tblGrid>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rPr>
              <w:t>Wymagany dokument</w:t>
            </w:r>
          </w:p>
        </w:tc>
      </w:tr>
      <w:tr w:rsidR="002576D2" w:rsidRPr="007B70ED" w:rsidTr="00C261AB">
        <w:tc>
          <w:tcPr>
            <w:tcW w:w="720" w:type="dxa"/>
            <w:tcBorders>
              <w:top w:val="single" w:sz="4" w:space="0" w:color="000000"/>
              <w:left w:val="single" w:sz="4" w:space="0" w:color="000000"/>
              <w:bottom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2576D2" w:rsidRPr="007B70ED" w:rsidRDefault="002576D2" w:rsidP="00C261AB">
            <w:pPr>
              <w:spacing w:before="60" w:after="120"/>
              <w:jc w:val="both"/>
              <w:rPr>
                <w:rFonts w:ascii="Times New Roman" w:hAnsi="Times New Roman"/>
              </w:rPr>
            </w:pPr>
            <w:r w:rsidRPr="007B70ED">
              <w:rPr>
                <w:rFonts w:ascii="Times New Roman" w:hAnsi="Times New Roman"/>
                <w:b/>
                <w:bCs/>
              </w:rPr>
              <w:t>Zobowiązanie podmiotów trzecich do oddania do dyspozycji niezbędnych zasobów.</w:t>
            </w:r>
          </w:p>
          <w:p w:rsidR="002576D2" w:rsidRPr="007B70ED" w:rsidRDefault="002576D2" w:rsidP="00C261AB">
            <w:pPr>
              <w:spacing w:before="60" w:after="120"/>
              <w:jc w:val="both"/>
              <w:rPr>
                <w:rFonts w:ascii="Times New Roman" w:hAnsi="Times New Roman"/>
              </w:rPr>
            </w:pPr>
            <w:r w:rsidRPr="007B70ED">
              <w:rPr>
                <w:rFonts w:ascii="Times New Roman" w:hAnsi="Times New Roman"/>
              </w:rPr>
              <w:t>Pisemne zobowiązanie podmiotów, na zdolnościach lub sytuacji których Wykonawca polega, do oddania mu do dyspozycji niezbędnych zasobów na potrzeby realizacji zamówienia.</w:t>
            </w:r>
          </w:p>
          <w:p w:rsidR="002576D2" w:rsidRPr="007B70ED" w:rsidRDefault="002576D2" w:rsidP="00C261AB">
            <w:pPr>
              <w:spacing w:before="60" w:after="120"/>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2576D2" w:rsidRPr="007B70ED" w:rsidRDefault="002576D2" w:rsidP="003C619E">
      <w:pPr>
        <w:pStyle w:val="Nagwek2"/>
        <w:numPr>
          <w:ilvl w:val="0"/>
          <w:numId w:val="12"/>
        </w:numPr>
        <w:rPr>
          <w:sz w:val="22"/>
          <w:szCs w:val="22"/>
        </w:rPr>
      </w:pPr>
      <w:r w:rsidRPr="007B70ED">
        <w:rPr>
          <w:sz w:val="22"/>
          <w:szCs w:val="22"/>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2576D2" w:rsidRPr="007B70ED" w:rsidRDefault="002576D2" w:rsidP="003C619E">
      <w:pPr>
        <w:pStyle w:val="Nagwek2"/>
        <w:numPr>
          <w:ilvl w:val="0"/>
          <w:numId w:val="12"/>
        </w:numPr>
        <w:rPr>
          <w:sz w:val="22"/>
          <w:szCs w:val="22"/>
        </w:rPr>
      </w:pPr>
      <w:r w:rsidRPr="007B70ED">
        <w:rPr>
          <w:sz w:val="22"/>
          <w:szCs w:val="22"/>
        </w:rPr>
        <w:t>Wykonawca nie jest obowiązany do złożenia oświadczeń lub dokumentów potwierdzających spełnianie warunków udziału w postępowaniu oraz brak podstaw do wykluczenia, jeżeli Zamawiający posiada aktualne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2576D2" w:rsidRPr="007B70ED" w:rsidRDefault="002576D2" w:rsidP="003C619E">
      <w:pPr>
        <w:pStyle w:val="Nagwek2"/>
        <w:numPr>
          <w:ilvl w:val="0"/>
          <w:numId w:val="12"/>
        </w:numPr>
        <w:rPr>
          <w:sz w:val="22"/>
          <w:szCs w:val="22"/>
        </w:rPr>
      </w:pPr>
      <w:r w:rsidRPr="007B70ED">
        <w:rPr>
          <w:sz w:val="22"/>
          <w:szCs w:val="22"/>
        </w:rPr>
        <w:t>W takiej sytuacji Wykonawca zobligowany jest do wskazania zamawiającemu oświadczeń lub dokumentów, które znajdują się w jego posiadaniu, z podaniem sygnatury postępowania, w którym wymagane dokumenty lub oświadczenia były składane, lub do wskazania dostępności oświadczeń lub dokumentów w formie elektronicznej pod określonymi adresami internetowymi ogólnodostępnych i bezpłatnych baz danych.</w:t>
      </w:r>
    </w:p>
    <w:p w:rsidR="002576D2" w:rsidRPr="00DC587B" w:rsidRDefault="002576D2" w:rsidP="00087190">
      <w:pPr>
        <w:pStyle w:val="Nagwek2"/>
        <w:numPr>
          <w:ilvl w:val="0"/>
          <w:numId w:val="12"/>
        </w:numPr>
        <w:rPr>
          <w:sz w:val="22"/>
          <w:szCs w:val="22"/>
        </w:rPr>
      </w:pPr>
      <w:r w:rsidRPr="007B70ED">
        <w:rPr>
          <w:sz w:val="22"/>
          <w:szCs w:val="22"/>
        </w:rPr>
        <w:t>Zamawiający może żądać od Wykonawcy przedstawienia tłumaczenia na język polski wskazanych przez wykonawcę i pobranych samodzielnie przez Zamawiającego dokumentów.</w:t>
      </w:r>
    </w:p>
    <w:p w:rsidR="002576D2" w:rsidRPr="007B70ED" w:rsidRDefault="002576D2" w:rsidP="003C619E">
      <w:pPr>
        <w:pStyle w:val="Nagwek2"/>
        <w:numPr>
          <w:ilvl w:val="0"/>
          <w:numId w:val="12"/>
        </w:numPr>
        <w:rPr>
          <w:sz w:val="22"/>
          <w:szCs w:val="22"/>
        </w:rPr>
      </w:pPr>
      <w:r w:rsidRPr="007B70ED">
        <w:rPr>
          <w:sz w:val="22"/>
          <w:szCs w:val="22"/>
        </w:rPr>
        <w:t>Oświadczenia, dotyczące Wykonawcy i innych podmiotów, na których zdolnościach lub sytuacji polega Wykonawca na zasadach określonych w art. 22a ustawy Pzp oraz dotyczące Podwykonawców, składane są w oryginale. Dokumenty, inne niż oświadczenia, składane są w oryginale lub kopii poświadczonej za zgodność z oryginałem.</w:t>
      </w:r>
    </w:p>
    <w:p w:rsidR="002576D2" w:rsidRPr="00122EB8" w:rsidRDefault="002576D2" w:rsidP="00122EB8">
      <w:pPr>
        <w:pStyle w:val="Nagwek2"/>
        <w:numPr>
          <w:ilvl w:val="0"/>
          <w:numId w:val="12"/>
        </w:numPr>
        <w:rPr>
          <w:sz w:val="22"/>
          <w:szCs w:val="22"/>
        </w:rPr>
      </w:pPr>
      <w:r w:rsidRPr="007B70ED">
        <w:rPr>
          <w:sz w:val="22"/>
          <w:szCs w:val="22"/>
        </w:rPr>
        <w:t xml:space="preserve">Poświadczenia za zgodność z oryginałem dokonuje odpowiednio Wykonawca, podmiot, na którego zdolnościach lub sytuacji polega Wykonawca, Wykonawcy wspólnie ubiegający się </w:t>
      </w:r>
      <w:r w:rsidRPr="00122EB8">
        <w:rPr>
          <w:sz w:val="22"/>
          <w:szCs w:val="22"/>
        </w:rPr>
        <w:t xml:space="preserve">o udzielenie zamówienia publicznego albo Podwykonawca, w zakresie dokumentów, które    </w:t>
      </w:r>
    </w:p>
    <w:p w:rsidR="002576D2" w:rsidRPr="00E30C43" w:rsidRDefault="002576D2" w:rsidP="00E30C43">
      <w:pPr>
        <w:pStyle w:val="Nagwek2"/>
        <w:numPr>
          <w:ilvl w:val="0"/>
          <w:numId w:val="0"/>
        </w:numPr>
        <w:ind w:left="426"/>
        <w:rPr>
          <w:sz w:val="22"/>
          <w:szCs w:val="22"/>
        </w:rPr>
      </w:pPr>
      <w:r>
        <w:rPr>
          <w:sz w:val="22"/>
          <w:szCs w:val="22"/>
        </w:rPr>
        <w:t xml:space="preserve">     </w:t>
      </w:r>
      <w:r w:rsidRPr="00E30C43">
        <w:rPr>
          <w:sz w:val="22"/>
          <w:szCs w:val="22"/>
        </w:rPr>
        <w:t>dotyczą każdego z nich.</w:t>
      </w:r>
    </w:p>
    <w:p w:rsidR="00A437FB" w:rsidRDefault="002576D2" w:rsidP="00755737">
      <w:pPr>
        <w:pStyle w:val="Nagwek2"/>
        <w:numPr>
          <w:ilvl w:val="0"/>
          <w:numId w:val="12"/>
        </w:numPr>
        <w:rPr>
          <w:sz w:val="22"/>
          <w:szCs w:val="22"/>
        </w:rPr>
      </w:pPr>
      <w:r w:rsidRPr="00A437FB">
        <w:rPr>
          <w:sz w:val="22"/>
          <w:szCs w:val="22"/>
        </w:rPr>
        <w:t>Poświadczenie za zgodność z oryginałem następuje w formie pisemnej</w:t>
      </w:r>
      <w:r w:rsidR="00A437FB">
        <w:rPr>
          <w:sz w:val="22"/>
          <w:szCs w:val="22"/>
        </w:rPr>
        <w:t>.</w:t>
      </w:r>
      <w:r w:rsidRPr="00A437FB">
        <w:rPr>
          <w:sz w:val="22"/>
          <w:szCs w:val="22"/>
        </w:rPr>
        <w:t xml:space="preserve"> </w:t>
      </w:r>
    </w:p>
    <w:p w:rsidR="002576D2" w:rsidRPr="00A437FB" w:rsidRDefault="002576D2" w:rsidP="00755737">
      <w:pPr>
        <w:pStyle w:val="Nagwek2"/>
        <w:numPr>
          <w:ilvl w:val="0"/>
          <w:numId w:val="12"/>
        </w:numPr>
        <w:rPr>
          <w:sz w:val="22"/>
          <w:szCs w:val="22"/>
        </w:rPr>
      </w:pPr>
      <w:r w:rsidRPr="00A437FB">
        <w:rPr>
          <w:sz w:val="22"/>
          <w:szCs w:val="22"/>
        </w:rPr>
        <w:lastRenderedPageBreak/>
        <w:t>W przypadku gdy złożona kopia dokumentu jest nieczytelna lub budzi wątpliwości co do jej prawdziwości, Zamawiający może żądać przedstawienia oryginału lub notarialnie poświadczonej kopii.</w:t>
      </w:r>
    </w:p>
    <w:p w:rsidR="002576D2" w:rsidRPr="007B70ED" w:rsidRDefault="002576D2" w:rsidP="003C619E">
      <w:pPr>
        <w:pStyle w:val="Nagwek2"/>
        <w:numPr>
          <w:ilvl w:val="0"/>
          <w:numId w:val="12"/>
        </w:numPr>
        <w:rPr>
          <w:sz w:val="22"/>
          <w:szCs w:val="22"/>
        </w:rPr>
      </w:pPr>
      <w:r w:rsidRPr="007B70ED">
        <w:rPr>
          <w:sz w:val="22"/>
          <w:szCs w:val="22"/>
        </w:rPr>
        <w:t>Dokumenty sporządzone w języku obcym są składane wraz z tłumaczeniem na język polski.</w:t>
      </w:r>
    </w:p>
    <w:p w:rsidR="002576D2" w:rsidRPr="007B70ED" w:rsidRDefault="002576D2" w:rsidP="00DC587B">
      <w:pPr>
        <w:pStyle w:val="Nagwek1"/>
        <w:numPr>
          <w:ilvl w:val="0"/>
          <w:numId w:val="0"/>
        </w:numPr>
        <w:rPr>
          <w:sz w:val="22"/>
          <w:szCs w:val="22"/>
        </w:rPr>
      </w:pPr>
      <w:r>
        <w:rPr>
          <w:sz w:val="22"/>
          <w:szCs w:val="22"/>
        </w:rPr>
        <w:t>8.</w:t>
      </w:r>
      <w:r w:rsidRPr="007B70ED">
        <w:rPr>
          <w:sz w:val="22"/>
          <w:szCs w:val="22"/>
        </w:rPr>
        <w:t>INFORMACJA DLA WYKONAWCÓW POLEGAJĄCYCH NA ZASOBACH INNYCH PODMIOTÓW, NA ZASADACH OKREŚLONYCH W ART. 22A USTAWY PZP</w:t>
      </w:r>
    </w:p>
    <w:p w:rsidR="002576D2" w:rsidRPr="007B70ED" w:rsidRDefault="002576D2" w:rsidP="003C619E">
      <w:pPr>
        <w:pStyle w:val="Nagwek2"/>
        <w:numPr>
          <w:ilvl w:val="0"/>
          <w:numId w:val="13"/>
        </w:numPr>
        <w:rPr>
          <w:sz w:val="22"/>
          <w:szCs w:val="22"/>
        </w:rPr>
      </w:pPr>
      <w:r w:rsidRPr="007B70ED">
        <w:rPr>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nimi stosunków prawnych.</w:t>
      </w:r>
    </w:p>
    <w:p w:rsidR="002576D2" w:rsidRPr="007B70ED" w:rsidRDefault="002576D2" w:rsidP="003C619E">
      <w:pPr>
        <w:pStyle w:val="Nagwek2"/>
        <w:numPr>
          <w:ilvl w:val="0"/>
          <w:numId w:val="13"/>
        </w:numPr>
        <w:rPr>
          <w:sz w:val="22"/>
          <w:szCs w:val="22"/>
        </w:rPr>
      </w:pPr>
      <w:r w:rsidRPr="007B70ED">
        <w:rPr>
          <w:sz w:val="22"/>
          <w:szCs w:val="22"/>
        </w:rPr>
        <w:t>Wykonawca, który polega na zdolnościach lub sytuacji innych podmiotów, musi udowodnić Zamawiającemu, że realizując zamówienie, będzie dysponował niezbędnymi zasobami tych podmiotów, w szczególności przedstawiając w tym celu zobowiązanie tych podmiotów do oddania mu do dyspozycji niezbędnych zasobów na potrzeby realizacji zamówienia.</w:t>
      </w:r>
    </w:p>
    <w:p w:rsidR="002576D2" w:rsidRPr="007B70ED" w:rsidRDefault="002576D2" w:rsidP="003C619E">
      <w:pPr>
        <w:pStyle w:val="Nagwek2"/>
        <w:numPr>
          <w:ilvl w:val="0"/>
          <w:numId w:val="13"/>
        </w:numPr>
        <w:rPr>
          <w:sz w:val="22"/>
          <w:szCs w:val="22"/>
        </w:rPr>
      </w:pPr>
      <w:r w:rsidRPr="007B70ED">
        <w:rPr>
          <w:sz w:val="22"/>
          <w:szCs w:val="22"/>
        </w:rPr>
        <w:t>Zamawiający oceni, czy udostępniane Wykonawcy przez inne podmioty zdolności techniczne lub zawodowe, pozwalają na wykazanie przez wykonawcę spełniania warunków udziału w postępowaniu oraz zbada czy nie zachodzą wobec tego podmiotu podstawy wykluczenia, a których mowa w pkt 7 niniejszej SIWZ.</w:t>
      </w:r>
    </w:p>
    <w:p w:rsidR="002576D2" w:rsidRPr="007B70ED" w:rsidRDefault="002576D2" w:rsidP="003C619E">
      <w:pPr>
        <w:pStyle w:val="Nagwek2"/>
        <w:numPr>
          <w:ilvl w:val="0"/>
          <w:numId w:val="13"/>
        </w:numPr>
        <w:rPr>
          <w:sz w:val="22"/>
          <w:szCs w:val="22"/>
        </w:rPr>
      </w:pPr>
      <w:r w:rsidRPr="007B70ED">
        <w:rPr>
          <w:sz w:val="22"/>
          <w:szCs w:val="22"/>
        </w:rPr>
        <w:t>Wykonawca, który powołuje się na zasoby innych podmiotów, w celu wykazania braku istnienia wobec nich podstaw wykluczenia oraz spełniania, w zakresie, w jakim powołuje się na ich zasoby, warunków udziału w postępowaniu, składa także oświadczenia o braku podstaw do wykluczenia dotyczące tych podmiotów.</w:t>
      </w:r>
    </w:p>
    <w:p w:rsidR="002576D2" w:rsidRPr="007B70ED" w:rsidRDefault="002576D2" w:rsidP="003C619E">
      <w:pPr>
        <w:pStyle w:val="Nagwek2"/>
        <w:numPr>
          <w:ilvl w:val="0"/>
          <w:numId w:val="13"/>
        </w:numPr>
        <w:rPr>
          <w:sz w:val="22"/>
          <w:szCs w:val="22"/>
        </w:rPr>
      </w:pPr>
      <w:r w:rsidRPr="007B70ED">
        <w:rPr>
          <w:sz w:val="22"/>
          <w:szCs w:val="22"/>
        </w:rPr>
        <w:t>Zamawiający żąda od Wykonawcy, który polega na zdolnościach lub sytuacji innych podmiotów na zasadach określonych w art. 22a ustawy Pzp, przedstawienia w odniesieniu do tych podmiotów dokumentów wymienionych w pkt 7.5 ppkt 1 SIWZ.</w:t>
      </w:r>
    </w:p>
    <w:p w:rsidR="002576D2" w:rsidRPr="007B70ED" w:rsidRDefault="002576D2" w:rsidP="003C619E">
      <w:pPr>
        <w:pStyle w:val="Nagwek2"/>
        <w:numPr>
          <w:ilvl w:val="0"/>
          <w:numId w:val="13"/>
        </w:numPr>
        <w:rPr>
          <w:sz w:val="22"/>
          <w:szCs w:val="22"/>
        </w:rPr>
      </w:pPr>
      <w:r w:rsidRPr="007B70ED">
        <w:rPr>
          <w:sz w:val="22"/>
          <w:szCs w:val="22"/>
        </w:rPr>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2576D2" w:rsidRPr="007B70ED" w:rsidRDefault="002576D2" w:rsidP="00E30C43">
      <w:pPr>
        <w:pStyle w:val="Nagwek2"/>
        <w:numPr>
          <w:ilvl w:val="0"/>
          <w:numId w:val="3"/>
        </w:numPr>
        <w:rPr>
          <w:sz w:val="22"/>
          <w:szCs w:val="22"/>
        </w:rPr>
      </w:pPr>
      <w:r w:rsidRPr="007B70ED">
        <w:rPr>
          <w:sz w:val="22"/>
          <w:szCs w:val="22"/>
        </w:rPr>
        <w:t>zakres dostępnych Wykonawcy zasobów innego podmiotu;</w:t>
      </w:r>
    </w:p>
    <w:p w:rsidR="002576D2" w:rsidRPr="007B70ED" w:rsidRDefault="002576D2" w:rsidP="00E30C43">
      <w:pPr>
        <w:pStyle w:val="Nagwek2"/>
        <w:numPr>
          <w:ilvl w:val="0"/>
          <w:numId w:val="3"/>
        </w:numPr>
        <w:rPr>
          <w:sz w:val="22"/>
          <w:szCs w:val="22"/>
        </w:rPr>
      </w:pPr>
      <w:r w:rsidRPr="007B70ED">
        <w:rPr>
          <w:sz w:val="22"/>
          <w:szCs w:val="22"/>
        </w:rPr>
        <w:t>sposób wykorzystania zasobów innego podmiotu, przez wykonawcę, przy wykonywaniu zamówienia publicznego;</w:t>
      </w:r>
    </w:p>
    <w:p w:rsidR="002576D2" w:rsidRPr="007B70ED" w:rsidRDefault="002576D2" w:rsidP="00E30C43">
      <w:pPr>
        <w:pStyle w:val="Nagwek2"/>
        <w:numPr>
          <w:ilvl w:val="0"/>
          <w:numId w:val="3"/>
        </w:numPr>
        <w:rPr>
          <w:sz w:val="22"/>
          <w:szCs w:val="22"/>
        </w:rPr>
      </w:pPr>
      <w:r w:rsidRPr="007B70ED">
        <w:rPr>
          <w:sz w:val="22"/>
          <w:szCs w:val="22"/>
        </w:rPr>
        <w:t>zakres i okres udziału innego podmiotu przy wykonywaniu zamówienia publicznego;</w:t>
      </w:r>
    </w:p>
    <w:p w:rsidR="002576D2" w:rsidRDefault="002576D2" w:rsidP="00E30C43">
      <w:pPr>
        <w:pStyle w:val="Nagwek2"/>
        <w:numPr>
          <w:ilvl w:val="0"/>
          <w:numId w:val="3"/>
        </w:numPr>
        <w:rPr>
          <w:sz w:val="22"/>
          <w:szCs w:val="22"/>
        </w:rPr>
      </w:pPr>
      <w:r w:rsidRPr="007B70ED">
        <w:rPr>
          <w:sz w:val="22"/>
          <w:szCs w:val="22"/>
        </w:rPr>
        <w:t>czy podmiot, na zdolnościach którego Wy</w:t>
      </w:r>
      <w:r>
        <w:rPr>
          <w:sz w:val="22"/>
          <w:szCs w:val="22"/>
        </w:rPr>
        <w:t>konawca polega w odniesieniu do</w:t>
      </w:r>
    </w:p>
    <w:p w:rsidR="002576D2" w:rsidRPr="00E30C43" w:rsidRDefault="002576D2" w:rsidP="00E30C43">
      <w:pPr>
        <w:pStyle w:val="Nagwek2"/>
        <w:numPr>
          <w:ilvl w:val="0"/>
          <w:numId w:val="0"/>
        </w:numPr>
        <w:ind w:left="1506"/>
        <w:rPr>
          <w:sz w:val="22"/>
          <w:szCs w:val="22"/>
        </w:rPr>
      </w:pPr>
      <w:r w:rsidRPr="00E30C43">
        <w:rPr>
          <w:sz w:val="22"/>
          <w:szCs w:val="22"/>
        </w:rPr>
        <w:t>warunków udziału w postępowaniu dotyczących wykształcenia, kwalifikacji</w:t>
      </w:r>
    </w:p>
    <w:p w:rsidR="002576D2" w:rsidRDefault="002576D2" w:rsidP="00E30C43">
      <w:pPr>
        <w:pStyle w:val="Nagwek2"/>
        <w:numPr>
          <w:ilvl w:val="0"/>
          <w:numId w:val="0"/>
        </w:numPr>
        <w:tabs>
          <w:tab w:val="left" w:pos="1418"/>
        </w:tabs>
        <w:rPr>
          <w:sz w:val="22"/>
          <w:szCs w:val="22"/>
        </w:rPr>
      </w:pPr>
      <w:r>
        <w:rPr>
          <w:iCs w:val="0"/>
        </w:rPr>
        <w:t xml:space="preserve">                        </w:t>
      </w:r>
      <w:r w:rsidRPr="007B70ED">
        <w:rPr>
          <w:sz w:val="22"/>
          <w:szCs w:val="22"/>
        </w:rPr>
        <w:t xml:space="preserve">zawodowych lub doświadczenia, zrealizuje roboty budowlane lub usługi, których </w:t>
      </w:r>
      <w:r>
        <w:rPr>
          <w:sz w:val="22"/>
          <w:szCs w:val="22"/>
        </w:rPr>
        <w:t xml:space="preserve"> </w:t>
      </w:r>
    </w:p>
    <w:p w:rsidR="002576D2" w:rsidRPr="007B70ED" w:rsidRDefault="002576D2" w:rsidP="00E30C43">
      <w:pPr>
        <w:pStyle w:val="Nagwek2"/>
        <w:numPr>
          <w:ilvl w:val="0"/>
          <w:numId w:val="0"/>
        </w:numPr>
        <w:tabs>
          <w:tab w:val="left" w:pos="1418"/>
        </w:tabs>
        <w:rPr>
          <w:sz w:val="22"/>
          <w:szCs w:val="22"/>
        </w:rPr>
      </w:pPr>
      <w:r>
        <w:rPr>
          <w:sz w:val="22"/>
          <w:szCs w:val="22"/>
        </w:rPr>
        <w:t xml:space="preserve">                        </w:t>
      </w:r>
      <w:r w:rsidRPr="007B70ED">
        <w:rPr>
          <w:sz w:val="22"/>
          <w:szCs w:val="22"/>
        </w:rPr>
        <w:t>wskazane zdolności dotyczą.</w:t>
      </w:r>
    </w:p>
    <w:p w:rsidR="002576D2" w:rsidRPr="007B70ED" w:rsidRDefault="002576D2" w:rsidP="003C619E">
      <w:pPr>
        <w:pStyle w:val="Nagwek2"/>
        <w:numPr>
          <w:ilvl w:val="0"/>
          <w:numId w:val="13"/>
        </w:numPr>
        <w:rPr>
          <w:sz w:val="22"/>
          <w:szCs w:val="22"/>
        </w:rPr>
      </w:pPr>
      <w:r w:rsidRPr="007B70ED">
        <w:rPr>
          <w:sz w:val="22"/>
          <w:szCs w:val="22"/>
        </w:rPr>
        <w:t>Jeżeli zdolności techniczne lub zawodowe podmiotu, na którego zdolnościach polega Wykonawca, nie potwierdzają spełnienia przez wykonawcę warunków udziału w postępowaniu lub zachodzą wobec tego podmiotu podstawy wykluczenia, Zamawiający zażąda, aby Wykonawca w terminie określonym przez Zamawiającego:</w:t>
      </w:r>
    </w:p>
    <w:p w:rsidR="002576D2" w:rsidRPr="007B70ED" w:rsidRDefault="002576D2" w:rsidP="003C619E">
      <w:pPr>
        <w:pStyle w:val="Nagwek2"/>
        <w:numPr>
          <w:ilvl w:val="1"/>
          <w:numId w:val="7"/>
        </w:numPr>
        <w:ind w:left="1418"/>
        <w:rPr>
          <w:sz w:val="22"/>
          <w:szCs w:val="22"/>
        </w:rPr>
      </w:pPr>
      <w:r w:rsidRPr="007B70ED">
        <w:rPr>
          <w:sz w:val="22"/>
          <w:szCs w:val="22"/>
        </w:rPr>
        <w:t>zastąpił ten podmiot innym podmiotem lub podmiotami lub</w:t>
      </w:r>
    </w:p>
    <w:p w:rsidR="002576D2" w:rsidRDefault="002576D2" w:rsidP="003C619E">
      <w:pPr>
        <w:pStyle w:val="Nagwek2"/>
        <w:numPr>
          <w:ilvl w:val="1"/>
          <w:numId w:val="7"/>
        </w:numPr>
        <w:ind w:left="1418"/>
        <w:rPr>
          <w:sz w:val="22"/>
          <w:szCs w:val="22"/>
        </w:rPr>
      </w:pPr>
      <w:r w:rsidRPr="007B70ED">
        <w:rPr>
          <w:sz w:val="22"/>
          <w:szCs w:val="22"/>
        </w:rPr>
        <w:t>zobowiązał się do osobistego wykonania odpowiedniej części zamówienia, jeżeli  wykaże zdolności techniczne lub zawodowe, o których mowa w pkt. 6.2 SIWZ.</w:t>
      </w:r>
    </w:p>
    <w:p w:rsidR="002576D2" w:rsidRPr="00E30C43" w:rsidRDefault="002576D2" w:rsidP="00E30C43">
      <w:pPr>
        <w:pStyle w:val="Tekstpodstawowy"/>
      </w:pPr>
    </w:p>
    <w:p w:rsidR="002576D2" w:rsidRPr="007B70ED" w:rsidRDefault="002576D2" w:rsidP="009368A6">
      <w:pPr>
        <w:pStyle w:val="Nagwek1"/>
        <w:numPr>
          <w:ilvl w:val="0"/>
          <w:numId w:val="0"/>
        </w:numPr>
        <w:jc w:val="both"/>
        <w:rPr>
          <w:sz w:val="22"/>
          <w:szCs w:val="22"/>
        </w:rPr>
      </w:pPr>
      <w:r>
        <w:rPr>
          <w:sz w:val="22"/>
          <w:szCs w:val="22"/>
        </w:rPr>
        <w:t>9.</w:t>
      </w:r>
      <w:r w:rsidRPr="007B70ED">
        <w:rPr>
          <w:sz w:val="22"/>
          <w:szCs w:val="22"/>
        </w:rPr>
        <w:t>INFORMACJA DLA WYKONAWCÓW zamierzających powierzyć wykonanie części zamówienia podwykonawcom</w:t>
      </w:r>
    </w:p>
    <w:p w:rsidR="002576D2" w:rsidRPr="007B70ED" w:rsidRDefault="002576D2" w:rsidP="009368A6">
      <w:pPr>
        <w:pStyle w:val="Nagwek2"/>
        <w:numPr>
          <w:ilvl w:val="0"/>
          <w:numId w:val="14"/>
        </w:numPr>
        <w:rPr>
          <w:sz w:val="22"/>
          <w:szCs w:val="22"/>
        </w:rPr>
      </w:pPr>
      <w:r w:rsidRPr="007B70ED">
        <w:rPr>
          <w:sz w:val="22"/>
          <w:szCs w:val="22"/>
        </w:rPr>
        <w:t>Wykonawca może powierzyć wykonanie części zamówienia Podwykonawcom.</w:t>
      </w:r>
    </w:p>
    <w:p w:rsidR="002576D2" w:rsidRPr="007B70ED" w:rsidRDefault="002576D2" w:rsidP="009368A6">
      <w:pPr>
        <w:pStyle w:val="Nagwek2"/>
        <w:numPr>
          <w:ilvl w:val="0"/>
          <w:numId w:val="14"/>
        </w:numPr>
        <w:rPr>
          <w:sz w:val="22"/>
          <w:szCs w:val="22"/>
        </w:rPr>
      </w:pPr>
      <w:r w:rsidRPr="007B70ED">
        <w:rPr>
          <w:sz w:val="22"/>
          <w:szCs w:val="22"/>
        </w:rPr>
        <w:lastRenderedPageBreak/>
        <w:t>Zamawiający wymaga wskazania przez wykonawcę części zamówienia, których wykonanie zamierza powierzyć Podwykonawcom i podania przez Wykonawcę firm Podwykonawców.</w:t>
      </w:r>
    </w:p>
    <w:p w:rsidR="002576D2" w:rsidRPr="007B70ED" w:rsidRDefault="002576D2" w:rsidP="009368A6">
      <w:pPr>
        <w:pStyle w:val="Nagwek2"/>
        <w:numPr>
          <w:ilvl w:val="0"/>
          <w:numId w:val="14"/>
        </w:numPr>
        <w:rPr>
          <w:sz w:val="22"/>
          <w:szCs w:val="22"/>
        </w:rPr>
      </w:pPr>
      <w:r w:rsidRPr="007B70ED">
        <w:rPr>
          <w:sz w:val="22"/>
          <w:szCs w:val="22"/>
        </w:rPr>
        <w:t>Wykonawca, który zamierza powierzyć wykonanie części zamówienia Podwykonawcom, w celu wykazania braku istnienia wobec nich podstaw wykluczenia z udziału w postępowaniu przedstawia oświadczenia dla każdego z tych Podwykonawców.</w:t>
      </w:r>
    </w:p>
    <w:p w:rsidR="002576D2" w:rsidRPr="007B70ED" w:rsidRDefault="002576D2" w:rsidP="009368A6">
      <w:pPr>
        <w:pStyle w:val="Nagwek1"/>
        <w:numPr>
          <w:ilvl w:val="0"/>
          <w:numId w:val="0"/>
        </w:numPr>
        <w:jc w:val="both"/>
        <w:rPr>
          <w:sz w:val="22"/>
          <w:szCs w:val="22"/>
        </w:rPr>
      </w:pPr>
      <w:r>
        <w:rPr>
          <w:sz w:val="22"/>
          <w:szCs w:val="22"/>
        </w:rPr>
        <w:t>10.</w:t>
      </w:r>
      <w:r w:rsidRPr="007B70ED">
        <w:rPr>
          <w:sz w:val="22"/>
          <w:szCs w:val="22"/>
        </w:rPr>
        <w:t>Informacja dla wykonawców wspólnie ubiegających się o udzielenie zamówienia</w:t>
      </w:r>
    </w:p>
    <w:p w:rsidR="002576D2" w:rsidRPr="007B70ED" w:rsidRDefault="002576D2" w:rsidP="00FE52F4">
      <w:pPr>
        <w:pStyle w:val="Nagwek2"/>
        <w:numPr>
          <w:ilvl w:val="0"/>
          <w:numId w:val="15"/>
        </w:numPr>
        <w:jc w:val="left"/>
        <w:rPr>
          <w:sz w:val="22"/>
          <w:szCs w:val="22"/>
        </w:rPr>
      </w:pPr>
      <w:r w:rsidRPr="007B70ED">
        <w:rPr>
          <w:sz w:val="22"/>
          <w:szCs w:val="22"/>
        </w:rPr>
        <w:t>Wykonawcy mogą wspólnie ubiegać się o udzieleni</w:t>
      </w:r>
      <w:r>
        <w:rPr>
          <w:sz w:val="22"/>
          <w:szCs w:val="22"/>
        </w:rPr>
        <w:t xml:space="preserve">e zamówienia. W takim przypadku </w:t>
      </w:r>
      <w:r w:rsidRPr="007B70ED">
        <w:rPr>
          <w:sz w:val="22"/>
          <w:szCs w:val="22"/>
        </w:rPr>
        <w:t>Wykonawcy ustanawiają pełnomocnika do reprezentowania ich w postępowaniu o udzielenie zamówienia albo reprezentowania w postępowaniu i zawarcia umowy w sprawie zamówienia publicznego.</w:t>
      </w:r>
    </w:p>
    <w:p w:rsidR="002576D2" w:rsidRPr="007B70ED" w:rsidRDefault="002576D2" w:rsidP="003C619E">
      <w:pPr>
        <w:pStyle w:val="Nagwek2"/>
        <w:numPr>
          <w:ilvl w:val="0"/>
          <w:numId w:val="15"/>
        </w:numPr>
        <w:rPr>
          <w:sz w:val="22"/>
          <w:szCs w:val="22"/>
        </w:rPr>
      </w:pPr>
      <w:r w:rsidRPr="007B70ED">
        <w:rPr>
          <w:sz w:val="22"/>
          <w:szCs w:val="22"/>
        </w:rPr>
        <w:t>W przypadku wspólnego ubiegania się o zamówienie przez Wykonawców, wypełniony druk, o którym mowa w pkt 7.1 tabela ppkt 1 i 2 składa każdy z Wykonawców wspólnie ubiegających się o zamówienie. Dokumenty te potwierdzają spełnianie warunków udziału w oraz brak podstaw wykluczenia w zakresie, w którym każdy z Wykonawców wykazuje spełnianie warunków udziału w postępowaniu oraz brak podstaw wykluczenia</w:t>
      </w:r>
    </w:p>
    <w:p w:rsidR="002576D2" w:rsidRPr="007B70ED" w:rsidRDefault="002576D2" w:rsidP="009368A6">
      <w:pPr>
        <w:pStyle w:val="Nagwek1"/>
        <w:numPr>
          <w:ilvl w:val="0"/>
          <w:numId w:val="0"/>
        </w:numPr>
        <w:jc w:val="both"/>
        <w:rPr>
          <w:sz w:val="22"/>
          <w:szCs w:val="22"/>
        </w:rPr>
      </w:pPr>
      <w:r>
        <w:rPr>
          <w:sz w:val="22"/>
          <w:szCs w:val="22"/>
        </w:rPr>
        <w:t>11.</w:t>
      </w:r>
      <w:r w:rsidRPr="007B70ED">
        <w:rPr>
          <w:sz w:val="22"/>
          <w:szCs w:val="22"/>
        </w:rPr>
        <w:t xml:space="preserve">Informacje o </w:t>
      </w:r>
      <w:r>
        <w:rPr>
          <w:sz w:val="22"/>
          <w:szCs w:val="22"/>
        </w:rPr>
        <w:t xml:space="preserve"> </w:t>
      </w:r>
      <w:r w:rsidRPr="007B70ED">
        <w:rPr>
          <w:sz w:val="22"/>
          <w:szCs w:val="22"/>
        </w:rPr>
        <w:t xml:space="preserve">sposobie porozumiewania się Zamawiającego </w:t>
      </w:r>
      <w:r w:rsidRPr="007B70ED">
        <w:rPr>
          <w:sz w:val="22"/>
          <w:szCs w:val="22"/>
        </w:rPr>
        <w:br/>
        <w:t>z Wykonawcami oraz przekazywania oświadczeń i dokumentów, a także wskazanie osób uprawnionych  do porozumiewania się z Wykonawcami.</w:t>
      </w:r>
    </w:p>
    <w:p w:rsidR="002576D2" w:rsidRPr="007B70ED" w:rsidRDefault="002576D2" w:rsidP="003C619E">
      <w:pPr>
        <w:pStyle w:val="Nagwek2"/>
        <w:numPr>
          <w:ilvl w:val="0"/>
          <w:numId w:val="16"/>
        </w:numPr>
        <w:rPr>
          <w:sz w:val="22"/>
          <w:szCs w:val="22"/>
        </w:rPr>
      </w:pPr>
      <w:r w:rsidRPr="007B70ED">
        <w:rPr>
          <w:sz w:val="22"/>
          <w:szCs w:val="22"/>
        </w:rPr>
        <w:t>Wszelkie zawiadomienia, oświadczenia, wnioski oraz informacje Zamawiający oraz Wykonawcy mogą przekazywać pisemnie, faksem lub drogą elektroniczną, za wyjątkiem oferty, umowy oraz oświadczeń i dokumentów wymienionych w pkt. 7. niniejszej SIWZ (również w przypadku ich złożenia w wyniku wezwania o którym mowa w art. 26 ust. 3 ustawy PZP) dla których Prawodawca przewidział wyłącznie formę pisemną.</w:t>
      </w:r>
    </w:p>
    <w:p w:rsidR="002576D2" w:rsidRPr="007B70ED" w:rsidRDefault="002576D2" w:rsidP="003C619E">
      <w:pPr>
        <w:pStyle w:val="Nagwek2"/>
        <w:numPr>
          <w:ilvl w:val="0"/>
          <w:numId w:val="16"/>
        </w:numPr>
        <w:rPr>
          <w:sz w:val="22"/>
          <w:szCs w:val="22"/>
        </w:rPr>
      </w:pPr>
      <w:r w:rsidRPr="007B70ED">
        <w:rPr>
          <w:sz w:val="22"/>
          <w:szCs w:val="22"/>
        </w:rPr>
        <w:t>W korespondencji kierowanej do Zamawiającego Wykonawca winien posługiwać się znakiem  sprawy określonym w SIWZ.</w:t>
      </w:r>
    </w:p>
    <w:p w:rsidR="002576D2" w:rsidRPr="007B70ED" w:rsidRDefault="002576D2" w:rsidP="003C619E">
      <w:pPr>
        <w:pStyle w:val="Nagwek2"/>
        <w:numPr>
          <w:ilvl w:val="0"/>
          <w:numId w:val="16"/>
        </w:numPr>
        <w:rPr>
          <w:b/>
          <w:sz w:val="22"/>
          <w:szCs w:val="22"/>
        </w:rPr>
      </w:pPr>
      <w:r w:rsidRPr="007B70ED">
        <w:rPr>
          <w:sz w:val="22"/>
          <w:szCs w:val="22"/>
        </w:rPr>
        <w:t xml:space="preserve">Zawiadomienia, oświadczenia, wnioski oraz informacje przekazywane przez Wykonawcę pisemnie winny być składane na adres: </w:t>
      </w:r>
      <w:r w:rsidRPr="007B70ED">
        <w:rPr>
          <w:b/>
          <w:sz w:val="22"/>
          <w:szCs w:val="22"/>
        </w:rPr>
        <w:t xml:space="preserve">Zespół Szkół Centrum Kształcenia </w:t>
      </w:r>
      <w:r>
        <w:rPr>
          <w:b/>
          <w:sz w:val="22"/>
          <w:szCs w:val="22"/>
        </w:rPr>
        <w:t xml:space="preserve"> Rolniczego </w:t>
      </w:r>
      <w:r w:rsidRPr="007B70ED">
        <w:rPr>
          <w:b/>
          <w:sz w:val="22"/>
          <w:szCs w:val="22"/>
        </w:rPr>
        <w:t xml:space="preserve">w </w:t>
      </w:r>
      <w:r>
        <w:rPr>
          <w:b/>
          <w:sz w:val="22"/>
          <w:szCs w:val="22"/>
        </w:rPr>
        <w:t>Potoczku</w:t>
      </w:r>
      <w:r w:rsidRPr="007B70ED">
        <w:rPr>
          <w:b/>
          <w:sz w:val="22"/>
          <w:szCs w:val="22"/>
        </w:rPr>
        <w:t xml:space="preserve">, </w:t>
      </w:r>
      <w:r>
        <w:rPr>
          <w:b/>
          <w:sz w:val="22"/>
          <w:szCs w:val="22"/>
        </w:rPr>
        <w:t>Potoczek 43, 23-313 Potok Wielki.</w:t>
      </w:r>
      <w:r w:rsidRPr="007B70ED">
        <w:rPr>
          <w:b/>
          <w:sz w:val="22"/>
          <w:szCs w:val="22"/>
        </w:rPr>
        <w:t xml:space="preserve"> </w:t>
      </w:r>
    </w:p>
    <w:p w:rsidR="002576D2" w:rsidRPr="007B70ED" w:rsidRDefault="002576D2" w:rsidP="003C619E">
      <w:pPr>
        <w:pStyle w:val="Nagwek2"/>
        <w:numPr>
          <w:ilvl w:val="0"/>
          <w:numId w:val="16"/>
        </w:numPr>
        <w:rPr>
          <w:sz w:val="22"/>
          <w:szCs w:val="22"/>
        </w:rPr>
      </w:pPr>
      <w:r w:rsidRPr="007B70ED">
        <w:rPr>
          <w:sz w:val="22"/>
          <w:szCs w:val="22"/>
        </w:rPr>
        <w:t xml:space="preserve">Zawiadomienia, oświadczenia, wnioski oraz informacje przekazywane przez Wykonawcę drogą elektroniczną winny być kierowane na adres: </w:t>
      </w:r>
      <w:r>
        <w:rPr>
          <w:b/>
          <w:sz w:val="22"/>
          <w:szCs w:val="22"/>
        </w:rPr>
        <w:t>zsr_pot@poczta.onet.pl.</w:t>
      </w:r>
    </w:p>
    <w:p w:rsidR="002576D2" w:rsidRPr="007B70ED" w:rsidRDefault="002576D2" w:rsidP="003C619E">
      <w:pPr>
        <w:pStyle w:val="Nagwek2"/>
        <w:numPr>
          <w:ilvl w:val="0"/>
          <w:numId w:val="16"/>
        </w:numPr>
        <w:rPr>
          <w:sz w:val="22"/>
          <w:szCs w:val="22"/>
        </w:rPr>
      </w:pPr>
      <w:r w:rsidRPr="007B70ED">
        <w:rPr>
          <w:b/>
          <w:sz w:val="22"/>
          <w:szCs w:val="22"/>
        </w:rPr>
        <w:t xml:space="preserve"> </w:t>
      </w:r>
      <w:r w:rsidRPr="007B70ED">
        <w:rPr>
          <w:sz w:val="22"/>
          <w:szCs w:val="22"/>
        </w:rPr>
        <w:t>Wszelkie zawiadomienia, oświadczenia, wnioski oraz informacje przekazane za pomocą faksu lub w formie elektronicznej wymagają na żądanie każdej ze stron, niezwłocznego potwierdzenia faktu ich otrzymania</w:t>
      </w:r>
    </w:p>
    <w:p w:rsidR="002576D2" w:rsidRPr="007B70ED" w:rsidRDefault="002576D2" w:rsidP="003C619E">
      <w:pPr>
        <w:pStyle w:val="Nagwek2"/>
        <w:numPr>
          <w:ilvl w:val="0"/>
          <w:numId w:val="16"/>
        </w:numPr>
        <w:rPr>
          <w:sz w:val="22"/>
          <w:szCs w:val="22"/>
        </w:rPr>
      </w:pPr>
      <w:r w:rsidRPr="007B70ED">
        <w:rPr>
          <w:sz w:val="22"/>
          <w:szCs w:val="22"/>
        </w:rPr>
        <w:t xml:space="preserve">Wykonawca może zwrócić się do Zamawiającego o wyjaśnienie treści SIWZ. </w:t>
      </w:r>
    </w:p>
    <w:p w:rsidR="002576D2" w:rsidRPr="007B70ED" w:rsidRDefault="002576D2" w:rsidP="003C619E">
      <w:pPr>
        <w:pStyle w:val="Nagwek2"/>
        <w:numPr>
          <w:ilvl w:val="0"/>
          <w:numId w:val="16"/>
        </w:numPr>
        <w:rPr>
          <w:sz w:val="22"/>
          <w:szCs w:val="22"/>
        </w:rPr>
      </w:pPr>
      <w:r w:rsidRPr="007B70ED">
        <w:rPr>
          <w:sz w:val="22"/>
          <w:szCs w:val="22"/>
        </w:rPr>
        <w:t xml:space="preserve">Jeżeli wniosek o wyjaśnienie treści SIWZ wpłynie do Zamawiającego nie później niż do końca dnia, w którym upływa połowa terminu składania ofert, Zamawiający udzieli wyjaśnień niezwłocznie, jednak nie później wynika to z art. 38 ust. 1 ustawy PZP.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2576D2" w:rsidRPr="00122EB8" w:rsidRDefault="002576D2" w:rsidP="00E30C43">
      <w:pPr>
        <w:pStyle w:val="Nagwek2"/>
        <w:numPr>
          <w:ilvl w:val="0"/>
          <w:numId w:val="16"/>
        </w:numPr>
        <w:rPr>
          <w:sz w:val="22"/>
          <w:szCs w:val="22"/>
        </w:rPr>
      </w:pPr>
      <w:r w:rsidRPr="007B70ED">
        <w:rPr>
          <w:sz w:val="22"/>
          <w:szCs w:val="22"/>
        </w:rPr>
        <w:t>Przedłużenie terminu składania ofert nie wpływa na bieg terminu składania wniosku,</w:t>
      </w:r>
      <w:r>
        <w:rPr>
          <w:sz w:val="22"/>
          <w:szCs w:val="22"/>
        </w:rPr>
        <w:t xml:space="preserve"> </w:t>
      </w:r>
      <w:r>
        <w:rPr>
          <w:sz w:val="22"/>
          <w:szCs w:val="22"/>
        </w:rPr>
        <w:br/>
        <w:t>o którym mowa w pkt 11.7 SIWZ</w:t>
      </w:r>
    </w:p>
    <w:p w:rsidR="002576D2" w:rsidRPr="007B70ED" w:rsidRDefault="002576D2" w:rsidP="003C619E">
      <w:pPr>
        <w:pStyle w:val="Nagwek2"/>
        <w:numPr>
          <w:ilvl w:val="0"/>
          <w:numId w:val="16"/>
        </w:numPr>
        <w:rPr>
          <w:sz w:val="22"/>
          <w:szCs w:val="22"/>
        </w:rPr>
      </w:pPr>
      <w:r w:rsidRPr="007B70ED">
        <w:rPr>
          <w:sz w:val="22"/>
          <w:szCs w:val="22"/>
        </w:rPr>
        <w:t xml:space="preserve"> W przypadku rozbieżności pomiędzy treścią niniejszej SIWZ, a treścią udzielonych odpowiedzi, jako obowiązującą należy przyjąć treść pisma zawierającego późniejsze oświadczenie Zamawiającego.</w:t>
      </w:r>
    </w:p>
    <w:p w:rsidR="002576D2" w:rsidRPr="007B70ED" w:rsidRDefault="002576D2" w:rsidP="003C619E">
      <w:pPr>
        <w:pStyle w:val="Nagwek2"/>
        <w:numPr>
          <w:ilvl w:val="0"/>
          <w:numId w:val="16"/>
        </w:numPr>
        <w:rPr>
          <w:sz w:val="22"/>
          <w:szCs w:val="22"/>
        </w:rPr>
      </w:pPr>
      <w:r w:rsidRPr="007B70ED">
        <w:rPr>
          <w:sz w:val="22"/>
          <w:szCs w:val="22"/>
        </w:rPr>
        <w:t>Zamawiający nie przewiduje zwołania zebrania Wykonawców.</w:t>
      </w:r>
    </w:p>
    <w:p w:rsidR="002576D2" w:rsidRPr="00AA0773" w:rsidRDefault="002576D2" w:rsidP="003C619E">
      <w:pPr>
        <w:pStyle w:val="Nagwek2"/>
        <w:numPr>
          <w:ilvl w:val="0"/>
          <w:numId w:val="16"/>
        </w:numPr>
        <w:rPr>
          <w:sz w:val="22"/>
          <w:szCs w:val="22"/>
        </w:rPr>
      </w:pPr>
      <w:r w:rsidRPr="007B70ED">
        <w:rPr>
          <w:sz w:val="22"/>
          <w:szCs w:val="22"/>
        </w:rPr>
        <w:lastRenderedPageBreak/>
        <w:t xml:space="preserve">Osobą uprawnioną przez Zamawiającego do porozumiewania się z Wykonawcami jest </w:t>
      </w:r>
      <w:r>
        <w:rPr>
          <w:sz w:val="22"/>
          <w:szCs w:val="22"/>
        </w:rPr>
        <w:t>Iwona Rudnicka Karbarz</w:t>
      </w:r>
      <w:r w:rsidRPr="007B70ED">
        <w:rPr>
          <w:sz w:val="22"/>
          <w:szCs w:val="22"/>
        </w:rPr>
        <w:t xml:space="preserve"> pod adresem</w:t>
      </w:r>
      <w:r w:rsidRPr="007B70ED">
        <w:rPr>
          <w:b/>
          <w:sz w:val="22"/>
          <w:szCs w:val="22"/>
        </w:rPr>
        <w:t xml:space="preserve"> e-mail: </w:t>
      </w:r>
      <w:r w:rsidRPr="00A437FB">
        <w:rPr>
          <w:b/>
          <w:sz w:val="22"/>
          <w:szCs w:val="22"/>
        </w:rPr>
        <w:t>zsr_pot@poczta.onet.pl</w:t>
      </w:r>
      <w:r>
        <w:rPr>
          <w:rStyle w:val="Hipercze"/>
          <w:b/>
          <w:sz w:val="22"/>
          <w:szCs w:val="22"/>
        </w:rPr>
        <w:t xml:space="preserve">  tel 15 87 40268</w:t>
      </w:r>
    </w:p>
    <w:p w:rsidR="002576D2" w:rsidRPr="007B70ED" w:rsidRDefault="002576D2" w:rsidP="00DC587B">
      <w:pPr>
        <w:pStyle w:val="Nagwek1"/>
        <w:numPr>
          <w:ilvl w:val="0"/>
          <w:numId w:val="0"/>
        </w:numPr>
        <w:rPr>
          <w:sz w:val="22"/>
          <w:szCs w:val="22"/>
        </w:rPr>
      </w:pPr>
      <w:r>
        <w:rPr>
          <w:sz w:val="22"/>
          <w:szCs w:val="22"/>
        </w:rPr>
        <w:t>12.</w:t>
      </w:r>
      <w:r w:rsidRPr="007B70ED">
        <w:rPr>
          <w:sz w:val="22"/>
          <w:szCs w:val="22"/>
        </w:rPr>
        <w:t>Wymagania dotyczące wadium</w:t>
      </w:r>
      <w:r w:rsidRPr="007B70ED">
        <w:rPr>
          <w:sz w:val="22"/>
          <w:szCs w:val="22"/>
          <w:lang w:val="en-US"/>
        </w:rPr>
        <w:t>.</w:t>
      </w:r>
    </w:p>
    <w:p w:rsidR="002576D2" w:rsidRPr="007B70ED" w:rsidRDefault="002576D2" w:rsidP="003C619E">
      <w:pPr>
        <w:pStyle w:val="Nagwek2"/>
        <w:numPr>
          <w:ilvl w:val="0"/>
          <w:numId w:val="17"/>
        </w:numPr>
        <w:rPr>
          <w:sz w:val="22"/>
          <w:szCs w:val="22"/>
        </w:rPr>
      </w:pPr>
      <w:r w:rsidRPr="007B70ED">
        <w:rPr>
          <w:sz w:val="22"/>
          <w:szCs w:val="22"/>
        </w:rPr>
        <w:t xml:space="preserve">Zamawiający nie wymaga wniesienia wadium. </w:t>
      </w:r>
    </w:p>
    <w:p w:rsidR="002576D2" w:rsidRPr="007B70ED" w:rsidRDefault="002576D2" w:rsidP="00DC587B">
      <w:pPr>
        <w:pStyle w:val="Nagwek1"/>
        <w:numPr>
          <w:ilvl w:val="0"/>
          <w:numId w:val="0"/>
        </w:numPr>
        <w:rPr>
          <w:sz w:val="22"/>
          <w:szCs w:val="22"/>
        </w:rPr>
      </w:pPr>
      <w:r>
        <w:rPr>
          <w:sz w:val="22"/>
          <w:szCs w:val="22"/>
        </w:rPr>
        <w:t>13.</w:t>
      </w:r>
      <w:r w:rsidRPr="007B70ED">
        <w:rPr>
          <w:sz w:val="22"/>
          <w:szCs w:val="22"/>
        </w:rPr>
        <w:t>Termin związania ofertą.</w:t>
      </w:r>
    </w:p>
    <w:p w:rsidR="002576D2" w:rsidRPr="007B70ED" w:rsidRDefault="002576D2" w:rsidP="003C619E">
      <w:pPr>
        <w:pStyle w:val="Nagwek2"/>
        <w:numPr>
          <w:ilvl w:val="0"/>
          <w:numId w:val="18"/>
        </w:numPr>
        <w:rPr>
          <w:sz w:val="22"/>
          <w:szCs w:val="22"/>
        </w:rPr>
      </w:pPr>
      <w:r w:rsidRPr="007B70ED">
        <w:rPr>
          <w:sz w:val="22"/>
          <w:szCs w:val="22"/>
        </w:rPr>
        <w:t xml:space="preserve">Wykonawca będzie związany ofertą przez okres </w:t>
      </w:r>
      <w:r w:rsidRPr="007B70ED">
        <w:rPr>
          <w:b/>
          <w:sz w:val="22"/>
          <w:szCs w:val="22"/>
        </w:rPr>
        <w:t>30 dni</w:t>
      </w:r>
      <w:r w:rsidRPr="007B70ED">
        <w:rPr>
          <w:sz w:val="22"/>
          <w:szCs w:val="22"/>
        </w:rPr>
        <w:t>. Bieg terminu związania ofertą rozpoczyna się wraz z upływem terminu składania ofert. (art. 85 ust. 5 ustawy PZP).</w:t>
      </w:r>
    </w:p>
    <w:p w:rsidR="002576D2" w:rsidRPr="007B70ED" w:rsidRDefault="002576D2" w:rsidP="003C619E">
      <w:pPr>
        <w:pStyle w:val="Nagwek2"/>
        <w:numPr>
          <w:ilvl w:val="0"/>
          <w:numId w:val="18"/>
        </w:numPr>
        <w:rPr>
          <w:sz w:val="22"/>
          <w:szCs w:val="22"/>
        </w:rPr>
      </w:pPr>
      <w:r w:rsidRPr="007B70ED">
        <w:rPr>
          <w:sz w:val="22"/>
          <w:szCs w:val="22"/>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rsidR="002576D2" w:rsidRPr="007B70ED" w:rsidRDefault="002576D2" w:rsidP="00DC587B">
      <w:pPr>
        <w:pStyle w:val="Nagwek1"/>
        <w:numPr>
          <w:ilvl w:val="0"/>
          <w:numId w:val="0"/>
        </w:numPr>
        <w:rPr>
          <w:sz w:val="22"/>
          <w:szCs w:val="22"/>
        </w:rPr>
      </w:pPr>
      <w:r>
        <w:rPr>
          <w:sz w:val="22"/>
          <w:szCs w:val="22"/>
        </w:rPr>
        <w:t>14.</w:t>
      </w:r>
      <w:r w:rsidRPr="007B70ED">
        <w:rPr>
          <w:sz w:val="22"/>
          <w:szCs w:val="22"/>
        </w:rPr>
        <w:t>Opis sposobu przygotowywania ofert.</w:t>
      </w:r>
    </w:p>
    <w:p w:rsidR="002576D2" w:rsidRPr="0033050B" w:rsidRDefault="002576D2" w:rsidP="00087190">
      <w:pPr>
        <w:pStyle w:val="Nagwek2"/>
        <w:numPr>
          <w:ilvl w:val="0"/>
          <w:numId w:val="19"/>
        </w:numPr>
        <w:rPr>
          <w:sz w:val="22"/>
          <w:szCs w:val="22"/>
        </w:rPr>
      </w:pPr>
      <w:r w:rsidRPr="007B70ED">
        <w:rPr>
          <w:sz w:val="22"/>
          <w:szCs w:val="22"/>
        </w:rPr>
        <w:t xml:space="preserve">Oferta musi zawierać następujące oświadczenia i dokumenty: </w:t>
      </w:r>
    </w:p>
    <w:p w:rsidR="002576D2" w:rsidRPr="007B70ED" w:rsidRDefault="002576D2" w:rsidP="003C619E">
      <w:pPr>
        <w:tabs>
          <w:tab w:val="left" w:pos="851"/>
        </w:tabs>
        <w:spacing w:after="40"/>
        <w:ind w:left="851" w:hanging="142"/>
        <w:jc w:val="both"/>
        <w:rPr>
          <w:rFonts w:ascii="Times New Roman" w:hAnsi="Times New Roman"/>
        </w:rPr>
      </w:pPr>
      <w:r w:rsidRPr="007B70ED">
        <w:rPr>
          <w:rFonts w:ascii="Times New Roman" w:hAnsi="Times New Roman"/>
        </w:rPr>
        <w:t xml:space="preserve">- wypełniony </w:t>
      </w:r>
      <w:r w:rsidRPr="007B70ED">
        <w:rPr>
          <w:rFonts w:ascii="Times New Roman" w:hAnsi="Times New Roman"/>
          <w:b/>
        </w:rPr>
        <w:t>formularz ofertowy</w:t>
      </w:r>
      <w:r w:rsidRPr="007B70ED">
        <w:rPr>
          <w:rFonts w:ascii="Times New Roman" w:hAnsi="Times New Roman"/>
        </w:rPr>
        <w:t xml:space="preserve"> sporządzony z wykorzystaniem wzoru stanowiącego</w:t>
      </w:r>
      <w:r w:rsidRPr="007B70ED">
        <w:rPr>
          <w:rFonts w:ascii="Times New Roman" w:hAnsi="Times New Roman"/>
          <w:b/>
        </w:rPr>
        <w:t xml:space="preserve"> Załącznik nr 1 do SIWZ</w:t>
      </w:r>
      <w:r w:rsidRPr="007B70ED">
        <w:rPr>
          <w:rFonts w:ascii="Times New Roman" w:hAnsi="Times New Roman"/>
        </w:rPr>
        <w:t>, zawierający w szczególności: wskazanie oferowanego przedmiotu zamówienia, łączną cenę ofertową</w:t>
      </w:r>
      <w:r w:rsidR="00A437FB">
        <w:rPr>
          <w:rFonts w:ascii="Times New Roman" w:hAnsi="Times New Roman"/>
        </w:rPr>
        <w:t xml:space="preserve"> brutto na każde zadanie osobno</w:t>
      </w:r>
      <w:r w:rsidRPr="007B70ED">
        <w:rPr>
          <w:rFonts w:ascii="Times New Roman" w:hAnsi="Times New Roman"/>
        </w:rPr>
        <w:t>, zobowiązanie dotyczące terminu realizacji zamówienia, i warunków płatności, oświadczenie o okresie związania ofertą oraz o akceptacji wszystkich postanowień SIWZ i wzoru umowy bez zastrzeżeń, a także informację, którą część zamówienia Wykonawca zamierza powierzyć podwykonawcy;</w:t>
      </w:r>
    </w:p>
    <w:p w:rsidR="002576D2" w:rsidRPr="007B70ED" w:rsidRDefault="002576D2" w:rsidP="003C619E">
      <w:pPr>
        <w:tabs>
          <w:tab w:val="left" w:pos="851"/>
        </w:tabs>
        <w:spacing w:after="40"/>
        <w:ind w:left="360"/>
        <w:jc w:val="both"/>
        <w:rPr>
          <w:rFonts w:ascii="Times New Roman" w:hAnsi="Times New Roman"/>
        </w:rPr>
      </w:pPr>
      <w:r w:rsidRPr="007B70ED">
        <w:rPr>
          <w:rFonts w:ascii="Times New Roman" w:hAnsi="Times New Roman"/>
          <w:b/>
        </w:rPr>
        <w:t xml:space="preserve">     </w:t>
      </w:r>
      <w:r w:rsidRPr="007B70ED">
        <w:rPr>
          <w:rFonts w:ascii="Times New Roman" w:hAnsi="Times New Roman"/>
        </w:rPr>
        <w:t xml:space="preserve"> -</w:t>
      </w:r>
      <w:r w:rsidRPr="007B70ED">
        <w:rPr>
          <w:rFonts w:ascii="Times New Roman" w:hAnsi="Times New Roman"/>
          <w:b/>
          <w:color w:val="4F81BD"/>
        </w:rPr>
        <w:t xml:space="preserve"> </w:t>
      </w:r>
      <w:r w:rsidRPr="007B70ED">
        <w:rPr>
          <w:rFonts w:ascii="Times New Roman" w:hAnsi="Times New Roman"/>
        </w:rPr>
        <w:t>oświadczenia wymienione w pkt 7 niniejszej SIWZ;</w:t>
      </w:r>
    </w:p>
    <w:p w:rsidR="002576D2" w:rsidRPr="007B70ED" w:rsidRDefault="002576D2" w:rsidP="003C619E">
      <w:pPr>
        <w:pStyle w:val="Nagwek2"/>
        <w:numPr>
          <w:ilvl w:val="0"/>
          <w:numId w:val="19"/>
        </w:numPr>
        <w:rPr>
          <w:sz w:val="22"/>
          <w:szCs w:val="22"/>
        </w:rPr>
      </w:pPr>
      <w:r w:rsidRPr="007B70ED">
        <w:rPr>
          <w:bCs/>
          <w:sz w:val="22"/>
          <w:szCs w:val="22"/>
        </w:rPr>
        <w:t xml:space="preserve">Oferta </w:t>
      </w:r>
      <w:r w:rsidRPr="007B70ED">
        <w:rPr>
          <w:sz w:val="22"/>
          <w:szCs w:val="22"/>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2576D2" w:rsidRPr="007B70ED" w:rsidRDefault="002576D2" w:rsidP="003C619E">
      <w:pPr>
        <w:pStyle w:val="Nagwek2"/>
        <w:numPr>
          <w:ilvl w:val="0"/>
          <w:numId w:val="19"/>
        </w:numPr>
        <w:rPr>
          <w:sz w:val="22"/>
          <w:szCs w:val="22"/>
        </w:rPr>
      </w:pPr>
      <w:r w:rsidRPr="007B70ED">
        <w:rPr>
          <w:sz w:val="22"/>
          <w:szCs w:val="22"/>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rsidR="002576D2" w:rsidRPr="007B70ED" w:rsidRDefault="002576D2" w:rsidP="003C619E">
      <w:pPr>
        <w:pStyle w:val="Nagwek2"/>
        <w:numPr>
          <w:ilvl w:val="0"/>
          <w:numId w:val="19"/>
        </w:numPr>
        <w:rPr>
          <w:sz w:val="22"/>
          <w:szCs w:val="22"/>
        </w:rPr>
      </w:pPr>
      <w:r w:rsidRPr="007B70ED">
        <w:rPr>
          <w:sz w:val="22"/>
          <w:szCs w:val="22"/>
        </w:rPr>
        <w:t>Dokumenty sporządzone w języku obcym są składane wraz z tłumaczeniem na język polski.</w:t>
      </w:r>
    </w:p>
    <w:p w:rsidR="002576D2" w:rsidRPr="007B70ED" w:rsidRDefault="002576D2" w:rsidP="003C619E">
      <w:pPr>
        <w:pStyle w:val="Nagwek2"/>
        <w:numPr>
          <w:ilvl w:val="0"/>
          <w:numId w:val="19"/>
        </w:numPr>
        <w:rPr>
          <w:sz w:val="22"/>
          <w:szCs w:val="22"/>
        </w:rPr>
      </w:pPr>
      <w:r w:rsidRPr="007B70ED">
        <w:rPr>
          <w:sz w:val="22"/>
          <w:szCs w:val="22"/>
        </w:rPr>
        <w:t>Wykonawca ma prawo złożyć tylko jedną ofertę na jedno lub więcej zdań. Złożenie większej liczby ofert na jedno lub więcej zadań spowoduje odrzucenie wszystkich ofert złożonych przez danego Wykonawcę.</w:t>
      </w:r>
    </w:p>
    <w:p w:rsidR="002576D2" w:rsidRPr="00E30C43" w:rsidRDefault="002576D2" w:rsidP="0033050B">
      <w:pPr>
        <w:pStyle w:val="Nagwek2"/>
        <w:numPr>
          <w:ilvl w:val="0"/>
          <w:numId w:val="19"/>
        </w:numPr>
        <w:rPr>
          <w:sz w:val="22"/>
          <w:szCs w:val="22"/>
        </w:rPr>
      </w:pPr>
      <w:r w:rsidRPr="007B70ED">
        <w:rPr>
          <w:sz w:val="22"/>
          <w:szCs w:val="22"/>
        </w:rPr>
        <w:t>Treść złożonej oferty musi odpowiadać treści SIWZ.</w:t>
      </w:r>
    </w:p>
    <w:p w:rsidR="002576D2" w:rsidRPr="0033050B" w:rsidRDefault="002576D2" w:rsidP="00AA0773">
      <w:pPr>
        <w:pStyle w:val="Nagwek2"/>
        <w:numPr>
          <w:ilvl w:val="0"/>
          <w:numId w:val="19"/>
        </w:numPr>
        <w:rPr>
          <w:sz w:val="22"/>
          <w:szCs w:val="22"/>
        </w:rPr>
      </w:pPr>
      <w:r w:rsidRPr="007B70ED">
        <w:rPr>
          <w:sz w:val="22"/>
          <w:szCs w:val="22"/>
        </w:rPr>
        <w:t xml:space="preserve">Wykonawca </w:t>
      </w:r>
      <w:r w:rsidRPr="007B70ED">
        <w:rPr>
          <w:b/>
          <w:sz w:val="22"/>
          <w:szCs w:val="22"/>
        </w:rPr>
        <w:t xml:space="preserve">poniesie wszelkie koszty związane </w:t>
      </w:r>
      <w:r w:rsidRPr="007B70ED">
        <w:rPr>
          <w:sz w:val="22"/>
          <w:szCs w:val="22"/>
        </w:rPr>
        <w:t xml:space="preserve">z przygotowaniem i złożeniem oferty. </w:t>
      </w:r>
    </w:p>
    <w:p w:rsidR="002576D2" w:rsidRPr="007B70ED" w:rsidRDefault="002576D2" w:rsidP="003C619E">
      <w:pPr>
        <w:pStyle w:val="Nagwek2"/>
        <w:numPr>
          <w:ilvl w:val="0"/>
          <w:numId w:val="19"/>
        </w:numPr>
        <w:rPr>
          <w:sz w:val="22"/>
          <w:szCs w:val="22"/>
        </w:rPr>
      </w:pPr>
      <w:r w:rsidRPr="007B70ED">
        <w:rPr>
          <w:sz w:val="22"/>
          <w:szCs w:val="22"/>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rsidR="002576D2" w:rsidRPr="0033050B" w:rsidRDefault="002576D2" w:rsidP="0033050B">
      <w:pPr>
        <w:pStyle w:val="Nagwek2"/>
        <w:numPr>
          <w:ilvl w:val="0"/>
          <w:numId w:val="19"/>
        </w:numPr>
        <w:rPr>
          <w:sz w:val="22"/>
          <w:szCs w:val="22"/>
        </w:rPr>
      </w:pPr>
      <w:r w:rsidRPr="007B70ED">
        <w:rPr>
          <w:sz w:val="22"/>
          <w:szCs w:val="22"/>
        </w:rPr>
        <w:t>Poprawki lub zmiany (również przy użyciu korektora) w ofercie, powinny być parafowane własnoręcznie przez osobę podpisującą ofertę.</w:t>
      </w:r>
    </w:p>
    <w:p w:rsidR="002576D2" w:rsidRDefault="002576D2" w:rsidP="00AA0773">
      <w:pPr>
        <w:widowControl w:val="0"/>
        <w:autoSpaceDE w:val="0"/>
        <w:rPr>
          <w:rFonts w:ascii="Times New Roman" w:hAnsi="Times New Roman"/>
        </w:rPr>
      </w:pPr>
      <w:r w:rsidRPr="007B70ED">
        <w:rPr>
          <w:rFonts w:ascii="Times New Roman" w:hAnsi="Times New Roman"/>
        </w:rPr>
        <w:t>Ofertę należy złożyć w zamkniętej koper</w:t>
      </w:r>
      <w:r>
        <w:rPr>
          <w:rFonts w:ascii="Times New Roman" w:hAnsi="Times New Roman"/>
        </w:rPr>
        <w:t xml:space="preserve">cie, w siedzibie Zamawiającego (sekretariat) </w:t>
      </w:r>
      <w:r w:rsidRPr="007B70ED">
        <w:rPr>
          <w:rFonts w:ascii="Times New Roman" w:hAnsi="Times New Roman"/>
        </w:rPr>
        <w:t xml:space="preserve">i oznakować w następujący sposób: </w:t>
      </w:r>
    </w:p>
    <w:p w:rsidR="002576D2" w:rsidRDefault="002576D2" w:rsidP="00D70DA6">
      <w:pPr>
        <w:widowControl w:val="0"/>
        <w:autoSpaceDE w:val="0"/>
        <w:jc w:val="center"/>
        <w:rPr>
          <w:rFonts w:ascii="Times New Roman" w:hAnsi="Times New Roman"/>
          <w:b/>
          <w:bCs/>
        </w:rPr>
      </w:pPr>
      <w:r w:rsidRPr="00FE52F4">
        <w:rPr>
          <w:rFonts w:ascii="Times New Roman" w:hAnsi="Times New Roman"/>
          <w:b/>
        </w:rPr>
        <w:t xml:space="preserve">Oferta  na: </w:t>
      </w:r>
      <w:r w:rsidRPr="006D5557">
        <w:rPr>
          <w:rFonts w:ascii="Times New Roman" w:hAnsi="Times New Roman"/>
          <w:b/>
          <w:sz w:val="24"/>
          <w:szCs w:val="24"/>
        </w:rPr>
        <w:t>„</w:t>
      </w:r>
      <w:r>
        <w:rPr>
          <w:rFonts w:ascii="Times New Roman" w:hAnsi="Times New Roman"/>
          <w:b/>
          <w:bCs/>
          <w:sz w:val="24"/>
          <w:szCs w:val="24"/>
        </w:rPr>
        <w:t xml:space="preserve">Organizacja i przeprowadzenie szkoleń dla </w:t>
      </w:r>
      <w:r w:rsidR="00A437FB">
        <w:rPr>
          <w:rFonts w:ascii="Times New Roman" w:hAnsi="Times New Roman"/>
          <w:b/>
          <w:bCs/>
          <w:sz w:val="24"/>
          <w:szCs w:val="24"/>
        </w:rPr>
        <w:t>uczniów</w:t>
      </w:r>
      <w:r>
        <w:rPr>
          <w:rFonts w:ascii="Times New Roman" w:hAnsi="Times New Roman"/>
          <w:b/>
          <w:bCs/>
          <w:sz w:val="24"/>
          <w:szCs w:val="24"/>
        </w:rPr>
        <w:t xml:space="preserve"> ZSCKR w Potoczku</w:t>
      </w:r>
      <w:r w:rsidRPr="006D5557">
        <w:rPr>
          <w:rFonts w:ascii="Times New Roman" w:hAnsi="Times New Roman"/>
          <w:b/>
          <w:bCs/>
          <w:sz w:val="24"/>
          <w:szCs w:val="24"/>
        </w:rPr>
        <w:t>”</w:t>
      </w:r>
    </w:p>
    <w:p w:rsidR="002576D2" w:rsidRDefault="00633A2D" w:rsidP="00D70DA6">
      <w:pPr>
        <w:widowControl w:val="0"/>
        <w:autoSpaceDE w:val="0"/>
        <w:jc w:val="center"/>
        <w:rPr>
          <w:rFonts w:ascii="Times New Roman" w:hAnsi="Times New Roman"/>
          <w:b/>
        </w:rPr>
      </w:pPr>
      <w:r>
        <w:rPr>
          <w:rFonts w:ascii="Times New Roman" w:hAnsi="Times New Roman"/>
          <w:b/>
        </w:rPr>
        <w:t>Znak sprawy: PN/ 2/2019</w:t>
      </w:r>
      <w:r w:rsidR="002576D2" w:rsidRPr="00FE52F4">
        <w:rPr>
          <w:rFonts w:ascii="Times New Roman" w:hAnsi="Times New Roman"/>
          <w:b/>
        </w:rPr>
        <w:t xml:space="preserve"> - nie otwi</w:t>
      </w:r>
      <w:r w:rsidR="00DA10EA">
        <w:rPr>
          <w:rFonts w:ascii="Times New Roman" w:hAnsi="Times New Roman"/>
          <w:b/>
        </w:rPr>
        <w:t xml:space="preserve">erać przed </w:t>
      </w:r>
      <w:r w:rsidR="009360AA">
        <w:rPr>
          <w:rFonts w:ascii="Times New Roman" w:hAnsi="Times New Roman"/>
          <w:b/>
        </w:rPr>
        <w:t>godziną 12:00 dnia 25</w:t>
      </w:r>
      <w:r>
        <w:rPr>
          <w:rFonts w:ascii="Times New Roman" w:hAnsi="Times New Roman"/>
          <w:b/>
        </w:rPr>
        <w:t>.</w:t>
      </w:r>
      <w:r w:rsidR="00DA10EA">
        <w:rPr>
          <w:rFonts w:ascii="Times New Roman" w:hAnsi="Times New Roman"/>
          <w:b/>
        </w:rPr>
        <w:t>0</w:t>
      </w:r>
      <w:r>
        <w:rPr>
          <w:rFonts w:ascii="Times New Roman" w:hAnsi="Times New Roman"/>
          <w:b/>
        </w:rPr>
        <w:t>2.2019</w:t>
      </w:r>
      <w:r w:rsidR="002576D2" w:rsidRPr="00FE52F4">
        <w:rPr>
          <w:rFonts w:ascii="Times New Roman" w:hAnsi="Times New Roman"/>
          <w:b/>
        </w:rPr>
        <w:t>r.</w:t>
      </w:r>
    </w:p>
    <w:p w:rsidR="002576D2" w:rsidRDefault="002576D2" w:rsidP="00D70DA6">
      <w:pPr>
        <w:widowControl w:val="0"/>
        <w:autoSpaceDE w:val="0"/>
        <w:jc w:val="center"/>
        <w:rPr>
          <w:rFonts w:ascii="Times New Roman" w:hAnsi="Times New Roman"/>
          <w:b/>
        </w:rPr>
      </w:pPr>
      <w:r w:rsidRPr="00FE52F4">
        <w:rPr>
          <w:rFonts w:ascii="Times New Roman" w:hAnsi="Times New Roman"/>
          <w:b/>
        </w:rPr>
        <w:t>Na kopercie należy podać dane Wykonawcy (nazwa,</w:t>
      </w:r>
      <w:r w:rsidR="00D70DA6">
        <w:rPr>
          <w:rFonts w:ascii="Times New Roman" w:hAnsi="Times New Roman"/>
          <w:b/>
        </w:rPr>
        <w:t xml:space="preserve"> adres, telefon, adres e-mail)”</w:t>
      </w:r>
    </w:p>
    <w:p w:rsidR="00D70DA6" w:rsidRPr="00122EB8" w:rsidRDefault="00D70DA6" w:rsidP="00D70DA6">
      <w:pPr>
        <w:widowControl w:val="0"/>
        <w:autoSpaceDE w:val="0"/>
        <w:jc w:val="center"/>
        <w:rPr>
          <w:rFonts w:ascii="Times New Roman" w:hAnsi="Times New Roman"/>
        </w:rPr>
      </w:pPr>
      <w:r>
        <w:rPr>
          <w:rFonts w:ascii="Times New Roman" w:hAnsi="Times New Roman"/>
          <w:b/>
        </w:rPr>
        <w:lastRenderedPageBreak/>
        <w:t>Część  …. – (</w:t>
      </w:r>
      <w:r w:rsidRPr="00D70DA6">
        <w:rPr>
          <w:rFonts w:ascii="Times New Roman" w:hAnsi="Times New Roman"/>
          <w:i/>
        </w:rPr>
        <w:t>proszę wskazać której części dotyczy oferta</w:t>
      </w:r>
      <w:r>
        <w:rPr>
          <w:rFonts w:ascii="Times New Roman" w:hAnsi="Times New Roman"/>
          <w:i/>
        </w:rPr>
        <w:t>)</w:t>
      </w:r>
    </w:p>
    <w:p w:rsidR="002576D2" w:rsidRPr="007B70ED" w:rsidRDefault="002576D2" w:rsidP="003C619E">
      <w:pPr>
        <w:pStyle w:val="Nagwek2"/>
        <w:numPr>
          <w:ilvl w:val="0"/>
          <w:numId w:val="19"/>
        </w:numPr>
        <w:rPr>
          <w:sz w:val="22"/>
          <w:szCs w:val="22"/>
        </w:rPr>
      </w:pPr>
      <w:r w:rsidRPr="007B70ED">
        <w:rPr>
          <w:sz w:val="22"/>
          <w:szCs w:val="22"/>
        </w:rPr>
        <w:t>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rsidR="002576D2" w:rsidRPr="007B70ED" w:rsidRDefault="002576D2" w:rsidP="003C619E">
      <w:pPr>
        <w:pStyle w:val="Nagwek2"/>
        <w:numPr>
          <w:ilvl w:val="0"/>
          <w:numId w:val="19"/>
        </w:numPr>
        <w:rPr>
          <w:sz w:val="22"/>
          <w:szCs w:val="22"/>
        </w:rPr>
      </w:pPr>
      <w:r w:rsidRPr="007B70ED">
        <w:rPr>
          <w:sz w:val="22"/>
          <w:szCs w:val="22"/>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rsidR="002576D2" w:rsidRPr="007B70ED" w:rsidRDefault="002576D2" w:rsidP="003C619E">
      <w:pPr>
        <w:pStyle w:val="Nagwek2"/>
        <w:numPr>
          <w:ilvl w:val="0"/>
          <w:numId w:val="19"/>
        </w:numPr>
        <w:rPr>
          <w:sz w:val="22"/>
          <w:szCs w:val="22"/>
        </w:rPr>
      </w:pPr>
      <w:r w:rsidRPr="007B70ED">
        <w:rPr>
          <w:sz w:val="22"/>
          <w:szCs w:val="22"/>
        </w:rPr>
        <w:t xml:space="preserve">Zastrzeżenie informacji, które nie stanowią tajemnicy przedsiębiorstwa w rozumieniu ustawy o zwalczaniu nieuczciwej konkurencji będzie traktowane, jako bezskuteczne </w:t>
      </w:r>
      <w:r w:rsidRPr="007B70ED">
        <w:rPr>
          <w:sz w:val="22"/>
          <w:szCs w:val="22"/>
        </w:rPr>
        <w:br/>
        <w:t>i skutkować będzie ich odtajnieniem.</w:t>
      </w:r>
    </w:p>
    <w:p w:rsidR="002576D2" w:rsidRPr="007B70ED" w:rsidRDefault="002576D2" w:rsidP="003C619E">
      <w:pPr>
        <w:pStyle w:val="Nagwek2"/>
        <w:numPr>
          <w:ilvl w:val="0"/>
          <w:numId w:val="19"/>
        </w:numPr>
        <w:rPr>
          <w:sz w:val="22"/>
          <w:szCs w:val="22"/>
        </w:rPr>
      </w:pPr>
      <w:r w:rsidRPr="007B70ED">
        <w:rPr>
          <w:sz w:val="22"/>
          <w:szCs w:val="22"/>
        </w:rPr>
        <w:t>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2576D2" w:rsidRPr="007B70ED" w:rsidRDefault="002576D2" w:rsidP="003C619E">
      <w:pPr>
        <w:pStyle w:val="Nagwek2"/>
        <w:numPr>
          <w:ilvl w:val="0"/>
          <w:numId w:val="19"/>
        </w:numPr>
        <w:rPr>
          <w:sz w:val="22"/>
          <w:szCs w:val="22"/>
        </w:rPr>
      </w:pPr>
      <w:r w:rsidRPr="007B70ED">
        <w:rPr>
          <w:sz w:val="22"/>
          <w:szCs w:val="22"/>
        </w:rPr>
        <w:t xml:space="preserve">Wykonawca może wprowadzić zmiany, poprawki, modyfikacje i uzupełnienia do złożonej oferty pod warunkiem, że Zamawiający otrzyma pisemne zawiadomienie </w:t>
      </w:r>
      <w:r w:rsidRPr="007B70ED">
        <w:rPr>
          <w:sz w:val="22"/>
          <w:szCs w:val="22"/>
        </w:rPr>
        <w:br/>
        <w:t>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2576D2" w:rsidRPr="007B70ED" w:rsidRDefault="002576D2" w:rsidP="003C619E">
      <w:pPr>
        <w:pStyle w:val="Nagwek2"/>
        <w:numPr>
          <w:ilvl w:val="0"/>
          <w:numId w:val="19"/>
        </w:numPr>
        <w:rPr>
          <w:sz w:val="22"/>
          <w:szCs w:val="22"/>
        </w:rPr>
      </w:pPr>
      <w:r w:rsidRPr="007B70ED">
        <w:rPr>
          <w:sz w:val="22"/>
          <w:szCs w:val="22"/>
        </w:rPr>
        <w:t xml:space="preserve">Wykonawca ma prawo przed upływem terminu składania ofert wycofać się </w:t>
      </w:r>
      <w:r w:rsidRPr="007B70ED">
        <w:rPr>
          <w:sz w:val="22"/>
          <w:szCs w:val="22"/>
        </w:rPr>
        <w:br/>
        <w:t>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2576D2" w:rsidRPr="00E30C43" w:rsidRDefault="002576D2" w:rsidP="00E30C43">
      <w:pPr>
        <w:pStyle w:val="Nagwek2"/>
        <w:numPr>
          <w:ilvl w:val="0"/>
          <w:numId w:val="19"/>
        </w:numPr>
        <w:rPr>
          <w:sz w:val="22"/>
          <w:szCs w:val="22"/>
        </w:rPr>
      </w:pPr>
      <w:r w:rsidRPr="007B70ED">
        <w:rPr>
          <w:sz w:val="22"/>
          <w:szCs w:val="22"/>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pkt. 8 niniejszej SIWZ. Przepisy ustawy </w:t>
      </w:r>
    </w:p>
    <w:p w:rsidR="002576D2" w:rsidRPr="007B70ED" w:rsidRDefault="002576D2" w:rsidP="0033050B">
      <w:pPr>
        <w:pStyle w:val="Nagwek2"/>
        <w:numPr>
          <w:ilvl w:val="0"/>
          <w:numId w:val="0"/>
        </w:numPr>
        <w:ind w:left="786"/>
        <w:rPr>
          <w:sz w:val="22"/>
          <w:szCs w:val="22"/>
        </w:rPr>
      </w:pPr>
      <w:r w:rsidRPr="007B70ED">
        <w:rPr>
          <w:sz w:val="22"/>
          <w:szCs w:val="22"/>
        </w:rPr>
        <w:t xml:space="preserve">PZP nie przewidują negocjacji warunków udzielenia zamówienia, w tym zapisów projektu umowy, po terminie otwarcia ofert. </w:t>
      </w:r>
    </w:p>
    <w:p w:rsidR="002576D2" w:rsidRPr="00FE52F4" w:rsidRDefault="002576D2" w:rsidP="00E30C43">
      <w:pPr>
        <w:pStyle w:val="Nagwek2"/>
        <w:numPr>
          <w:ilvl w:val="0"/>
          <w:numId w:val="19"/>
        </w:numPr>
        <w:rPr>
          <w:sz w:val="22"/>
          <w:szCs w:val="22"/>
        </w:rPr>
      </w:pPr>
      <w:r w:rsidRPr="007B70ED">
        <w:rPr>
          <w:sz w:val="22"/>
          <w:szCs w:val="22"/>
        </w:rPr>
        <w:t xml:space="preserve">W ofercie Wykonawca poda: ryczałtową cenę brutto oferty za wykonanie całości zamówienia, przy uwzględnieniu wszystkich okoliczności jego realizacji. </w:t>
      </w:r>
    </w:p>
    <w:p w:rsidR="002576D2" w:rsidRPr="007B70ED" w:rsidRDefault="002576D2" w:rsidP="00DC587B">
      <w:pPr>
        <w:pStyle w:val="Nagwek1"/>
        <w:numPr>
          <w:ilvl w:val="0"/>
          <w:numId w:val="0"/>
        </w:numPr>
        <w:rPr>
          <w:sz w:val="22"/>
          <w:szCs w:val="22"/>
        </w:rPr>
      </w:pPr>
      <w:r>
        <w:rPr>
          <w:sz w:val="22"/>
          <w:szCs w:val="22"/>
        </w:rPr>
        <w:t xml:space="preserve">15. </w:t>
      </w:r>
      <w:r w:rsidRPr="007B70ED">
        <w:rPr>
          <w:sz w:val="22"/>
          <w:szCs w:val="22"/>
        </w:rPr>
        <w:t>Miejsce i termin składania i otwarcia ofert.</w:t>
      </w:r>
    </w:p>
    <w:p w:rsidR="002576D2" w:rsidRPr="009368A6" w:rsidRDefault="002576D2" w:rsidP="00FE52F4">
      <w:pPr>
        <w:pStyle w:val="Nagwek2"/>
        <w:numPr>
          <w:ilvl w:val="0"/>
          <w:numId w:val="20"/>
        </w:numPr>
        <w:rPr>
          <w:sz w:val="22"/>
          <w:szCs w:val="22"/>
        </w:rPr>
      </w:pPr>
      <w:r w:rsidRPr="007B70ED">
        <w:rPr>
          <w:sz w:val="22"/>
          <w:szCs w:val="22"/>
        </w:rPr>
        <w:t>Ofertę należy złożyć w siedzibie Zamawiającego – Zespół Szkół Centrum Kształcenia</w:t>
      </w:r>
      <w:r>
        <w:rPr>
          <w:sz w:val="22"/>
          <w:szCs w:val="22"/>
        </w:rPr>
        <w:t xml:space="preserve"> Rolniczego</w:t>
      </w:r>
      <w:r w:rsidRPr="007B70ED">
        <w:rPr>
          <w:sz w:val="22"/>
          <w:szCs w:val="22"/>
        </w:rPr>
        <w:t xml:space="preserve"> w </w:t>
      </w:r>
      <w:r>
        <w:rPr>
          <w:sz w:val="22"/>
          <w:szCs w:val="22"/>
        </w:rPr>
        <w:t xml:space="preserve">Potoczku, Potoczek 43, 23-313 Potok Wielki, </w:t>
      </w:r>
      <w:r w:rsidRPr="007B70ED">
        <w:rPr>
          <w:sz w:val="22"/>
          <w:szCs w:val="22"/>
        </w:rPr>
        <w:t xml:space="preserve">w sekretariacie </w:t>
      </w:r>
    </w:p>
    <w:p w:rsidR="002576D2" w:rsidRPr="007B70ED" w:rsidRDefault="002576D2" w:rsidP="003C619E">
      <w:pPr>
        <w:pStyle w:val="Nagwek2"/>
        <w:numPr>
          <w:ilvl w:val="0"/>
          <w:numId w:val="20"/>
        </w:numPr>
        <w:rPr>
          <w:sz w:val="22"/>
          <w:szCs w:val="22"/>
        </w:rPr>
      </w:pPr>
      <w:r w:rsidRPr="007B70ED">
        <w:rPr>
          <w:sz w:val="22"/>
          <w:szCs w:val="22"/>
        </w:rPr>
        <w:t xml:space="preserve">Termin składania ofert upływa dnia </w:t>
      </w:r>
      <w:r w:rsidR="009360AA">
        <w:rPr>
          <w:b/>
          <w:sz w:val="22"/>
          <w:szCs w:val="22"/>
        </w:rPr>
        <w:t>25</w:t>
      </w:r>
      <w:r w:rsidR="0068169F">
        <w:rPr>
          <w:b/>
          <w:sz w:val="22"/>
          <w:szCs w:val="22"/>
        </w:rPr>
        <w:t>.</w:t>
      </w:r>
      <w:r w:rsidR="00DA10EA">
        <w:rPr>
          <w:b/>
          <w:sz w:val="22"/>
          <w:szCs w:val="22"/>
        </w:rPr>
        <w:t>0</w:t>
      </w:r>
      <w:r w:rsidR="00633A2D">
        <w:rPr>
          <w:b/>
          <w:sz w:val="22"/>
          <w:szCs w:val="22"/>
        </w:rPr>
        <w:t>2.2019</w:t>
      </w:r>
      <w:r>
        <w:rPr>
          <w:b/>
          <w:sz w:val="22"/>
          <w:szCs w:val="22"/>
        </w:rPr>
        <w:t>r. o godzinie 11:3</w:t>
      </w:r>
      <w:r w:rsidRPr="007B70ED">
        <w:rPr>
          <w:b/>
          <w:sz w:val="22"/>
          <w:szCs w:val="22"/>
        </w:rPr>
        <w:t>0.</w:t>
      </w:r>
    </w:p>
    <w:p w:rsidR="002576D2" w:rsidRPr="007B70ED" w:rsidRDefault="002576D2" w:rsidP="003C619E">
      <w:pPr>
        <w:pStyle w:val="Nagwek2"/>
        <w:numPr>
          <w:ilvl w:val="0"/>
          <w:numId w:val="20"/>
        </w:numPr>
        <w:rPr>
          <w:sz w:val="22"/>
          <w:szCs w:val="22"/>
        </w:rPr>
      </w:pPr>
      <w:r w:rsidRPr="007B70ED">
        <w:rPr>
          <w:sz w:val="22"/>
          <w:szCs w:val="22"/>
        </w:rPr>
        <w:t xml:space="preserve">Ofertę złożoną po terminie składania ofert Zamawiający niezwłocznie zwróci Wykonawcy. </w:t>
      </w:r>
    </w:p>
    <w:p w:rsidR="002576D2" w:rsidRPr="009368A6" w:rsidRDefault="002576D2" w:rsidP="00087190">
      <w:pPr>
        <w:pStyle w:val="Nagwek2"/>
        <w:numPr>
          <w:ilvl w:val="0"/>
          <w:numId w:val="20"/>
        </w:numPr>
        <w:rPr>
          <w:sz w:val="22"/>
          <w:szCs w:val="22"/>
        </w:rPr>
      </w:pPr>
      <w:r w:rsidRPr="009368A6">
        <w:rPr>
          <w:sz w:val="22"/>
          <w:szCs w:val="22"/>
        </w:rPr>
        <w:lastRenderedPageBreak/>
        <w:t xml:space="preserve">Otwarcie ofert nastąpi w siedzibie Zamawiającego dnia </w:t>
      </w:r>
      <w:r w:rsidR="009360AA">
        <w:rPr>
          <w:b/>
          <w:sz w:val="22"/>
          <w:szCs w:val="22"/>
        </w:rPr>
        <w:t>25</w:t>
      </w:r>
      <w:r w:rsidR="0068169F">
        <w:rPr>
          <w:b/>
          <w:sz w:val="22"/>
          <w:szCs w:val="22"/>
        </w:rPr>
        <w:t>.</w:t>
      </w:r>
      <w:r w:rsidR="00DA10EA">
        <w:rPr>
          <w:b/>
          <w:sz w:val="22"/>
          <w:szCs w:val="22"/>
        </w:rPr>
        <w:t>0</w:t>
      </w:r>
      <w:r w:rsidR="00633A2D">
        <w:rPr>
          <w:b/>
          <w:sz w:val="22"/>
          <w:szCs w:val="22"/>
        </w:rPr>
        <w:t>2.2019</w:t>
      </w:r>
      <w:r w:rsidRPr="009368A6">
        <w:rPr>
          <w:b/>
          <w:sz w:val="22"/>
          <w:szCs w:val="22"/>
        </w:rPr>
        <w:t>r. o godzinie 12:00 pokój pedagoga.</w:t>
      </w:r>
      <w:r w:rsidRPr="009368A6">
        <w:rPr>
          <w:sz w:val="22"/>
          <w:szCs w:val="22"/>
        </w:rPr>
        <w:t xml:space="preserve"> </w:t>
      </w:r>
    </w:p>
    <w:p w:rsidR="002576D2" w:rsidRPr="009368A6" w:rsidRDefault="002576D2" w:rsidP="003C619E">
      <w:pPr>
        <w:pStyle w:val="Nagwek2"/>
        <w:numPr>
          <w:ilvl w:val="0"/>
          <w:numId w:val="20"/>
        </w:numPr>
        <w:rPr>
          <w:sz w:val="22"/>
          <w:szCs w:val="22"/>
        </w:rPr>
      </w:pPr>
      <w:r w:rsidRPr="009368A6">
        <w:rPr>
          <w:sz w:val="22"/>
          <w:szCs w:val="22"/>
        </w:rPr>
        <w:t xml:space="preserve">Podczas otwarcia ofert Zamawiający odczyta informacje, o których mowa w art. 86 ust. 4 ustawy PZP. </w:t>
      </w:r>
    </w:p>
    <w:p w:rsidR="002576D2" w:rsidRPr="007B70ED" w:rsidRDefault="002576D2" w:rsidP="003C619E">
      <w:pPr>
        <w:pStyle w:val="Nagwek2"/>
        <w:numPr>
          <w:ilvl w:val="0"/>
          <w:numId w:val="20"/>
        </w:numPr>
        <w:rPr>
          <w:sz w:val="22"/>
          <w:szCs w:val="22"/>
        </w:rPr>
      </w:pPr>
      <w:r w:rsidRPr="007B70ED">
        <w:rPr>
          <w:sz w:val="22"/>
          <w:szCs w:val="22"/>
        </w:rPr>
        <w:t>Niezwłocznie po otwarciu ofert za</w:t>
      </w:r>
      <w:r>
        <w:rPr>
          <w:sz w:val="22"/>
          <w:szCs w:val="22"/>
        </w:rPr>
        <w:t xml:space="preserve">mawiający zamieści na stronie: </w:t>
      </w:r>
      <w:r w:rsidRPr="007B70ED">
        <w:rPr>
          <w:sz w:val="22"/>
          <w:szCs w:val="22"/>
        </w:rPr>
        <w:t>http://zsckr</w:t>
      </w:r>
      <w:r>
        <w:rPr>
          <w:sz w:val="22"/>
          <w:szCs w:val="22"/>
        </w:rPr>
        <w:t>potoczek</w:t>
      </w:r>
      <w:r w:rsidRPr="007B70ED">
        <w:rPr>
          <w:sz w:val="22"/>
          <w:szCs w:val="22"/>
        </w:rPr>
        <w:t>.pl  informacje dotyczące:</w:t>
      </w:r>
    </w:p>
    <w:p w:rsidR="002576D2" w:rsidRPr="007B70ED" w:rsidRDefault="002576D2" w:rsidP="003C619E">
      <w:pPr>
        <w:pStyle w:val="Akapitzlist1"/>
        <w:numPr>
          <w:ilvl w:val="0"/>
          <w:numId w:val="8"/>
        </w:numPr>
        <w:tabs>
          <w:tab w:val="left" w:pos="993"/>
        </w:tabs>
        <w:spacing w:after="40"/>
        <w:ind w:left="851" w:hanging="142"/>
        <w:rPr>
          <w:sz w:val="22"/>
          <w:szCs w:val="22"/>
        </w:rPr>
      </w:pPr>
      <w:r w:rsidRPr="007B70ED">
        <w:rPr>
          <w:bCs/>
          <w:sz w:val="22"/>
          <w:szCs w:val="22"/>
        </w:rPr>
        <w:t>kwoty, jaką zamierza przeznaczyć na sfinansowanie zamówienia;</w:t>
      </w:r>
    </w:p>
    <w:p w:rsidR="002576D2" w:rsidRPr="007B70ED" w:rsidRDefault="002576D2" w:rsidP="003C619E">
      <w:pPr>
        <w:pStyle w:val="Akapitzlist1"/>
        <w:numPr>
          <w:ilvl w:val="0"/>
          <w:numId w:val="8"/>
        </w:numPr>
        <w:tabs>
          <w:tab w:val="left" w:pos="993"/>
        </w:tabs>
        <w:spacing w:after="40"/>
        <w:ind w:left="851" w:hanging="142"/>
        <w:rPr>
          <w:sz w:val="22"/>
          <w:szCs w:val="22"/>
        </w:rPr>
      </w:pPr>
      <w:r w:rsidRPr="007B70ED">
        <w:rPr>
          <w:bCs/>
          <w:sz w:val="22"/>
          <w:szCs w:val="22"/>
        </w:rPr>
        <w:t>firm oraz adresów wykonawców, którzy złożyli oferty w terminie;</w:t>
      </w:r>
    </w:p>
    <w:p w:rsidR="002576D2" w:rsidRPr="007B70ED" w:rsidRDefault="002576D2" w:rsidP="003C619E">
      <w:pPr>
        <w:pStyle w:val="Akapitzlist1"/>
        <w:numPr>
          <w:ilvl w:val="0"/>
          <w:numId w:val="8"/>
        </w:numPr>
        <w:tabs>
          <w:tab w:val="left" w:pos="993"/>
        </w:tabs>
        <w:spacing w:after="40"/>
        <w:ind w:left="709" w:firstLine="0"/>
        <w:rPr>
          <w:sz w:val="22"/>
          <w:szCs w:val="22"/>
        </w:rPr>
      </w:pPr>
      <w:r w:rsidRPr="007B70ED">
        <w:rPr>
          <w:sz w:val="22"/>
          <w:szCs w:val="22"/>
        </w:rPr>
        <w:t xml:space="preserve">ceny, terminu wykonania zamówienia  </w:t>
      </w:r>
      <w:r>
        <w:rPr>
          <w:sz w:val="22"/>
          <w:szCs w:val="22"/>
        </w:rPr>
        <w:t xml:space="preserve">i warunków płatności zawartych </w:t>
      </w:r>
      <w:r w:rsidRPr="007B70ED">
        <w:rPr>
          <w:sz w:val="22"/>
          <w:szCs w:val="22"/>
        </w:rPr>
        <w:t>w ofertach.</w:t>
      </w:r>
    </w:p>
    <w:p w:rsidR="002576D2" w:rsidRPr="007B70ED" w:rsidRDefault="002576D2" w:rsidP="00DC587B">
      <w:pPr>
        <w:pStyle w:val="Nagwek1"/>
        <w:numPr>
          <w:ilvl w:val="0"/>
          <w:numId w:val="0"/>
        </w:numPr>
        <w:rPr>
          <w:sz w:val="22"/>
          <w:szCs w:val="22"/>
        </w:rPr>
      </w:pPr>
      <w:r>
        <w:rPr>
          <w:sz w:val="22"/>
          <w:szCs w:val="22"/>
        </w:rPr>
        <w:t>16.</w:t>
      </w:r>
      <w:r w:rsidR="0068169F">
        <w:rPr>
          <w:sz w:val="22"/>
          <w:szCs w:val="22"/>
        </w:rPr>
        <w:t xml:space="preserve"> </w:t>
      </w:r>
      <w:r w:rsidRPr="007B70ED">
        <w:rPr>
          <w:sz w:val="22"/>
          <w:szCs w:val="22"/>
        </w:rPr>
        <w:t>Opis sposobu obliczania ceny.</w:t>
      </w:r>
    </w:p>
    <w:p w:rsidR="002576D2" w:rsidRPr="007B70ED" w:rsidRDefault="002576D2" w:rsidP="003C619E">
      <w:pPr>
        <w:pStyle w:val="Nagwek2"/>
        <w:numPr>
          <w:ilvl w:val="0"/>
          <w:numId w:val="21"/>
        </w:numPr>
        <w:rPr>
          <w:sz w:val="22"/>
          <w:szCs w:val="22"/>
        </w:rPr>
      </w:pPr>
      <w:r w:rsidRPr="007B70ED">
        <w:rPr>
          <w:sz w:val="22"/>
          <w:szCs w:val="22"/>
        </w:rPr>
        <w:t>Wykonawca określa cenę oferty jako cenę ryczałtową (art. 632 ustawy z dnia 23 kwietnia 1964r. Dz. U. nr 1, poz. 93 z późń. zm.) uwzględniając zakres zamówienia określony w SIWZ pkt 3, koszty usług  tymczasowych i towarzyszących oraz wszelkie koszty związane z realizacją zamówienia, w tym w szczególności koszty transportu, dostaw, urządzeń, montażu urządzeń, zakupu maszyn, narzędzi i urządzeń lub ich wynajmu ewentualnie innych form pozyskania – służących do zrealizowania przedmiotu zamówienia, koszty pracy tych maszyn i urządzeń, koszty pracy osób zgodnie z obowiązującymi w tym zakresie przepisami, koszty BHP, ich podłączenia, koszty wyposażenia zaplecza zgodnie z potrzeba wykonania kursów, szkolenia, jak i ewentualnie ryzyko ekonomiczne wynikające z okoliczności, których nie można było przewidzieć w chwili zawierania umowy.</w:t>
      </w:r>
    </w:p>
    <w:p w:rsidR="002576D2" w:rsidRPr="007B70ED" w:rsidRDefault="002576D2" w:rsidP="003C619E">
      <w:pPr>
        <w:pStyle w:val="Nagwek2"/>
        <w:numPr>
          <w:ilvl w:val="0"/>
          <w:numId w:val="21"/>
        </w:numPr>
        <w:rPr>
          <w:sz w:val="22"/>
          <w:szCs w:val="22"/>
        </w:rPr>
      </w:pPr>
      <w:r w:rsidRPr="007B70ED">
        <w:rPr>
          <w:sz w:val="22"/>
          <w:szCs w:val="22"/>
        </w:rPr>
        <w:t xml:space="preserve">W wyniku nieuwzględnienia okoliczności, które mogą wpłynąć na cenę zamówienia, Wykonawca ponosić będzie skutki błędów w ofercie. Od Wykonawcy wymagane jest bardzo szczegółowe zapoznanie się z przedmiotem zamówienia i skalkulowanie ceny </w:t>
      </w:r>
      <w:r w:rsidRPr="007B70ED">
        <w:rPr>
          <w:sz w:val="22"/>
          <w:szCs w:val="22"/>
        </w:rPr>
        <w:br/>
        <w:t xml:space="preserve">z należytą starannością. </w:t>
      </w:r>
    </w:p>
    <w:p w:rsidR="002576D2" w:rsidRPr="007B70ED" w:rsidRDefault="002576D2" w:rsidP="003C619E">
      <w:pPr>
        <w:pStyle w:val="Nagwek2"/>
        <w:numPr>
          <w:ilvl w:val="0"/>
          <w:numId w:val="21"/>
        </w:numPr>
        <w:rPr>
          <w:sz w:val="22"/>
          <w:szCs w:val="22"/>
        </w:rPr>
      </w:pPr>
      <w:r w:rsidRPr="007B70ED">
        <w:rPr>
          <w:sz w:val="22"/>
          <w:szCs w:val="22"/>
        </w:rPr>
        <w:t xml:space="preserve">W cenie powinien być uwzględniony podatek od towarów i usług VAT, jeżeli obowiązuje.  Stawka podatku VAT winna być określona zgodnie z obowiązującą ustawą o podatku od towarów i usług, a cena powinna być podana z dokładnością do dwóch miejsc po przecinku. </w:t>
      </w:r>
    </w:p>
    <w:p w:rsidR="002576D2" w:rsidRPr="007B70ED" w:rsidRDefault="002576D2" w:rsidP="003C619E">
      <w:pPr>
        <w:pStyle w:val="Nagwek2"/>
        <w:numPr>
          <w:ilvl w:val="0"/>
          <w:numId w:val="21"/>
        </w:numPr>
        <w:rPr>
          <w:sz w:val="22"/>
          <w:szCs w:val="22"/>
        </w:rPr>
      </w:pPr>
      <w:r w:rsidRPr="007B70ED">
        <w:rPr>
          <w:sz w:val="22"/>
          <w:szCs w:val="22"/>
        </w:rPr>
        <w:t>Przyjmuje się, że za prawidłowo wyliczoną cenę ryczałtową za cały przedmiot zamówienia odpowiada Wykonawca, bez względu na sposób jej obliczenia.</w:t>
      </w:r>
    </w:p>
    <w:p w:rsidR="002576D2" w:rsidRPr="007B70ED" w:rsidRDefault="002576D2" w:rsidP="003C619E">
      <w:pPr>
        <w:pStyle w:val="Nagwek2"/>
        <w:numPr>
          <w:ilvl w:val="0"/>
          <w:numId w:val="21"/>
        </w:numPr>
        <w:rPr>
          <w:sz w:val="22"/>
          <w:szCs w:val="22"/>
        </w:rPr>
      </w:pPr>
      <w:r w:rsidRPr="007B70ED">
        <w:rPr>
          <w:sz w:val="22"/>
          <w:szCs w:val="22"/>
        </w:rPr>
        <w:t xml:space="preserve">Wykonawca przed ostatecznym określeniem ceny ofertowej zobowiązany jest do pełnej analizy dokumentacji przetargowej oraz uzyskania informacji, które mogą być konieczne do przygotowania prawidłowej oferty. </w:t>
      </w:r>
    </w:p>
    <w:p w:rsidR="002576D2" w:rsidRPr="007B70ED" w:rsidRDefault="002576D2" w:rsidP="003C619E">
      <w:pPr>
        <w:pStyle w:val="Nagwek2"/>
        <w:numPr>
          <w:ilvl w:val="0"/>
          <w:numId w:val="21"/>
        </w:numPr>
        <w:rPr>
          <w:sz w:val="22"/>
          <w:szCs w:val="22"/>
        </w:rPr>
      </w:pPr>
      <w:r w:rsidRPr="007B70ED">
        <w:rPr>
          <w:sz w:val="22"/>
          <w:szCs w:val="22"/>
        </w:rPr>
        <w:t xml:space="preserve">Nie jest dopuszczalne określenie ceny oferty przez zastosowanie rabatów, upustów itp. </w:t>
      </w:r>
      <w:r w:rsidRPr="007B70ED">
        <w:rPr>
          <w:sz w:val="22"/>
          <w:szCs w:val="22"/>
        </w:rPr>
        <w:br/>
        <w:t xml:space="preserve">w stosunku do kwoty ogółem. </w:t>
      </w:r>
    </w:p>
    <w:p w:rsidR="002576D2" w:rsidRPr="007B70ED" w:rsidRDefault="002576D2" w:rsidP="003C619E">
      <w:pPr>
        <w:pStyle w:val="Nagwek2"/>
        <w:numPr>
          <w:ilvl w:val="0"/>
          <w:numId w:val="21"/>
        </w:numPr>
        <w:rPr>
          <w:sz w:val="22"/>
          <w:szCs w:val="22"/>
        </w:rPr>
      </w:pPr>
      <w:r w:rsidRPr="007B70ED">
        <w:rPr>
          <w:sz w:val="22"/>
          <w:szCs w:val="22"/>
        </w:rPr>
        <w:t xml:space="preserve">Wykonawca poda ryczałtową cenę oferty za realizację całości zamówienia w Formularzu Ofertowym sporządzonym według wzoru stanowiącego </w:t>
      </w:r>
      <w:r w:rsidRPr="007B70ED">
        <w:rPr>
          <w:b/>
          <w:sz w:val="22"/>
          <w:szCs w:val="22"/>
        </w:rPr>
        <w:t>Załącznik Nr 1 do SIWZ.</w:t>
      </w:r>
      <w:r w:rsidRPr="007B70ED">
        <w:rPr>
          <w:sz w:val="22"/>
          <w:szCs w:val="22"/>
        </w:rPr>
        <w:t xml:space="preserve"> </w:t>
      </w:r>
    </w:p>
    <w:p w:rsidR="002576D2" w:rsidRPr="007B70ED" w:rsidRDefault="002576D2" w:rsidP="003C619E">
      <w:pPr>
        <w:pStyle w:val="Nagwek2"/>
        <w:numPr>
          <w:ilvl w:val="0"/>
          <w:numId w:val="21"/>
        </w:numPr>
        <w:rPr>
          <w:sz w:val="22"/>
          <w:szCs w:val="22"/>
        </w:rPr>
      </w:pPr>
      <w:r w:rsidRPr="007B70ED">
        <w:rPr>
          <w:sz w:val="22"/>
          <w:szCs w:val="22"/>
        </w:rPr>
        <w:t>Rozliczenia między Zamawiającym a Wykonawcą będą prowadzone w PLN.</w:t>
      </w:r>
    </w:p>
    <w:p w:rsidR="002576D2" w:rsidRPr="00E30C43" w:rsidRDefault="002576D2" w:rsidP="0033050B">
      <w:pPr>
        <w:pStyle w:val="Nagwek2"/>
        <w:numPr>
          <w:ilvl w:val="0"/>
          <w:numId w:val="21"/>
        </w:numPr>
        <w:rPr>
          <w:sz w:val="22"/>
          <w:szCs w:val="22"/>
        </w:rPr>
      </w:pPr>
      <w:r w:rsidRPr="007B70ED">
        <w:rPr>
          <w:sz w:val="22"/>
          <w:szCs w:val="22"/>
        </w:rPr>
        <w:t>W przypadku rozbieżności pomiędzy ceną podane przez wykonawcę w ofercie wyrażoną słownie oraz cyfrowo za prawidłową Zamawiający uzna wartość (cenę) wyrażoną słownie z zastrzeżeniem art. 87 ust. 2 ustawy.</w:t>
      </w:r>
    </w:p>
    <w:p w:rsidR="002576D2" w:rsidRPr="00FE52F4" w:rsidRDefault="002576D2" w:rsidP="00FE52F4">
      <w:pPr>
        <w:pStyle w:val="Nagwek2"/>
        <w:numPr>
          <w:ilvl w:val="0"/>
          <w:numId w:val="21"/>
        </w:numPr>
        <w:rPr>
          <w:sz w:val="22"/>
          <w:szCs w:val="22"/>
        </w:rPr>
      </w:pPr>
      <w:r w:rsidRPr="007B70ED">
        <w:rPr>
          <w:sz w:val="22"/>
          <w:szCs w:val="22"/>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w:t>
      </w:r>
    </w:p>
    <w:p w:rsidR="002576D2" w:rsidRPr="009368A6" w:rsidRDefault="002576D2" w:rsidP="00A437FB">
      <w:pPr>
        <w:pStyle w:val="Nagwek2"/>
        <w:numPr>
          <w:ilvl w:val="0"/>
          <w:numId w:val="0"/>
        </w:numPr>
        <w:ind w:left="786"/>
        <w:rPr>
          <w:sz w:val="22"/>
          <w:szCs w:val="22"/>
        </w:rPr>
      </w:pPr>
      <w:r w:rsidRPr="007B70ED">
        <w:rPr>
          <w:sz w:val="22"/>
          <w:szCs w:val="22"/>
        </w:rPr>
        <w:t xml:space="preserve">świadczenie będzie prowadzić do jego powstania, oraz wskazując ich wartość bez kwoty podatku.  </w:t>
      </w:r>
      <w:r w:rsidR="00A437FB" w:rsidRPr="009368A6">
        <w:rPr>
          <w:sz w:val="22"/>
          <w:szCs w:val="22"/>
        </w:rPr>
        <w:t xml:space="preserve"> </w:t>
      </w:r>
    </w:p>
    <w:p w:rsidR="002576D2" w:rsidRPr="007B70ED" w:rsidRDefault="002576D2" w:rsidP="003C619E">
      <w:pPr>
        <w:pStyle w:val="Nagwek2"/>
        <w:numPr>
          <w:ilvl w:val="0"/>
          <w:numId w:val="21"/>
        </w:numPr>
        <w:rPr>
          <w:sz w:val="22"/>
          <w:szCs w:val="22"/>
        </w:rPr>
      </w:pPr>
      <w:r w:rsidRPr="007B70ED">
        <w:rPr>
          <w:sz w:val="22"/>
          <w:szCs w:val="22"/>
        </w:rPr>
        <w:t xml:space="preserve">Jeżeli ofertę złoży osoba fizyczna (nie prowadząca działalności gospodarczej), której wybór prowadziłby do powstania u zamawiającego obowiązku odprowadzenia należytych składek z tytułu ubezpieczenia społecznego oraz składek na ubezpieczenie zdrowotne oraz innych </w:t>
      </w:r>
      <w:r w:rsidRPr="007B70ED">
        <w:rPr>
          <w:sz w:val="22"/>
          <w:szCs w:val="22"/>
        </w:rPr>
        <w:lastRenderedPageBreak/>
        <w:t>obciążeń podatkowych, wykonawca zobowiązany jest w cenie oferty uwzględnić wszystkie w/w obciążenia.</w:t>
      </w:r>
    </w:p>
    <w:p w:rsidR="002576D2" w:rsidRPr="007B70ED" w:rsidRDefault="002576D2" w:rsidP="00DC587B">
      <w:pPr>
        <w:pStyle w:val="Nagwek1"/>
        <w:numPr>
          <w:ilvl w:val="0"/>
          <w:numId w:val="0"/>
        </w:numPr>
        <w:rPr>
          <w:sz w:val="22"/>
          <w:szCs w:val="22"/>
        </w:rPr>
      </w:pPr>
      <w:r>
        <w:rPr>
          <w:sz w:val="22"/>
          <w:szCs w:val="22"/>
        </w:rPr>
        <w:t>17.</w:t>
      </w:r>
      <w:r w:rsidRPr="007B70ED">
        <w:rPr>
          <w:sz w:val="22"/>
          <w:szCs w:val="22"/>
        </w:rPr>
        <w:t>Opis kryteriów, którymi zamawiający będzie się kierował przy wyborze oferty, wraz z podaniem wag tych kryteriów i sposobu oceny ofert.</w:t>
      </w:r>
    </w:p>
    <w:p w:rsidR="002576D2" w:rsidRPr="007B70ED" w:rsidRDefault="002576D2" w:rsidP="003C619E">
      <w:pPr>
        <w:pStyle w:val="Nagwek2"/>
        <w:numPr>
          <w:ilvl w:val="0"/>
          <w:numId w:val="22"/>
        </w:numPr>
        <w:rPr>
          <w:sz w:val="22"/>
          <w:szCs w:val="22"/>
        </w:rPr>
      </w:pPr>
      <w:r w:rsidRPr="007B70ED">
        <w:rPr>
          <w:sz w:val="22"/>
          <w:szCs w:val="22"/>
        </w:rPr>
        <w:t>Przy wyborze najkorzystniejszej oferty Zamawiający będzie kierować się następującymi kryteriami i ich znaczeniem oraz w następujący sposób będzie oceniać oferty w poszczególnych kryteriach:</w:t>
      </w:r>
    </w:p>
    <w:p w:rsidR="002576D2" w:rsidRPr="007B70ED" w:rsidRDefault="002576D2" w:rsidP="003C619E">
      <w:pPr>
        <w:pStyle w:val="Akapitzlist1"/>
        <w:ind w:left="1080"/>
        <w:rPr>
          <w:sz w:val="22"/>
          <w:szCs w:val="22"/>
        </w:rPr>
      </w:pPr>
      <w:r w:rsidRPr="007B70ED">
        <w:rPr>
          <w:bCs/>
          <w:iCs/>
          <w:sz w:val="22"/>
          <w:szCs w:val="22"/>
        </w:rPr>
        <w:t xml:space="preserve">Kryterium I – Cena – 60 pkt., </w:t>
      </w:r>
    </w:p>
    <w:p w:rsidR="002576D2" w:rsidRPr="007B70ED" w:rsidRDefault="002576D2" w:rsidP="001B5D83">
      <w:pPr>
        <w:ind w:left="1077"/>
        <w:rPr>
          <w:rFonts w:ascii="Times New Roman" w:hAnsi="Times New Roman"/>
        </w:rPr>
      </w:pPr>
      <w:r w:rsidRPr="007B70ED">
        <w:rPr>
          <w:rFonts w:ascii="Times New Roman" w:hAnsi="Times New Roman"/>
          <w:bCs/>
          <w:iCs/>
        </w:rPr>
        <w:t xml:space="preserve">Kryterium II – Doświadczenie </w:t>
      </w:r>
      <w:r w:rsidR="00A437FB">
        <w:rPr>
          <w:rFonts w:ascii="Times New Roman" w:hAnsi="Times New Roman"/>
          <w:lang w:eastAsia="pl-PL"/>
        </w:rPr>
        <w:t xml:space="preserve">trenera </w:t>
      </w:r>
      <w:r w:rsidRPr="007B70ED">
        <w:rPr>
          <w:rFonts w:ascii="Times New Roman" w:hAnsi="Times New Roman"/>
          <w:bCs/>
          <w:iCs/>
        </w:rPr>
        <w:t>- 40 pkt.</w:t>
      </w:r>
    </w:p>
    <w:p w:rsidR="002576D2" w:rsidRDefault="002576D2" w:rsidP="003C619E">
      <w:pPr>
        <w:pStyle w:val="Nagwek2"/>
        <w:numPr>
          <w:ilvl w:val="0"/>
          <w:numId w:val="22"/>
        </w:numPr>
        <w:rPr>
          <w:sz w:val="22"/>
          <w:szCs w:val="22"/>
        </w:rPr>
      </w:pPr>
      <w:r w:rsidRPr="007B70ED">
        <w:rPr>
          <w:sz w:val="22"/>
          <w:szCs w:val="22"/>
        </w:rPr>
        <w:t>W kryterium I - „Cena” najwyższą liczbę punktów (60) otrzyma oferta zawierająca najniższą cenę brutto, a każda następna odpowiednio zgodnie ze wzorem:</w:t>
      </w:r>
    </w:p>
    <w:p w:rsidR="002576D2" w:rsidRPr="009368A6" w:rsidRDefault="002576D2" w:rsidP="009368A6">
      <w:pPr>
        <w:pStyle w:val="Tekstpodstawowy"/>
      </w:pPr>
    </w:p>
    <w:p w:rsidR="002576D2" w:rsidRPr="007B70ED" w:rsidRDefault="002576D2"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cena oferty najniżej skalkulowanej</w:t>
      </w:r>
    </w:p>
    <w:p w:rsidR="002576D2" w:rsidRPr="007B70ED" w:rsidRDefault="002576D2" w:rsidP="009368A6">
      <w:pPr>
        <w:pStyle w:val="Akapitzlist1"/>
        <w:tabs>
          <w:tab w:val="left" w:pos="360"/>
        </w:tabs>
        <w:ind w:left="720"/>
        <w:jc w:val="both"/>
        <w:rPr>
          <w:sz w:val="22"/>
          <w:szCs w:val="22"/>
        </w:rPr>
      </w:pPr>
      <w:r w:rsidRPr="007B70ED">
        <w:rPr>
          <w:sz w:val="22"/>
          <w:szCs w:val="22"/>
        </w:rPr>
        <w:t>liczba punktów oferty ocenianej =-----------------------------------------------------------x 60pkt</w:t>
      </w:r>
    </w:p>
    <w:p w:rsidR="002576D2" w:rsidRDefault="002576D2"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 xml:space="preserve">cena oferty ocenianej </w:t>
      </w:r>
    </w:p>
    <w:p w:rsidR="002576D2" w:rsidRPr="007B70ED" w:rsidRDefault="002576D2" w:rsidP="009368A6">
      <w:pPr>
        <w:pStyle w:val="Akapitzlist1"/>
        <w:tabs>
          <w:tab w:val="left" w:pos="360"/>
        </w:tabs>
        <w:ind w:left="720"/>
        <w:jc w:val="both"/>
        <w:rPr>
          <w:sz w:val="22"/>
          <w:szCs w:val="22"/>
        </w:rPr>
      </w:pPr>
    </w:p>
    <w:p w:rsidR="002576D2" w:rsidRDefault="002576D2" w:rsidP="00FE52F4">
      <w:pPr>
        <w:pStyle w:val="Nagwek2"/>
        <w:numPr>
          <w:ilvl w:val="0"/>
          <w:numId w:val="22"/>
        </w:numPr>
        <w:suppressAutoHyphens w:val="0"/>
        <w:rPr>
          <w:sz w:val="22"/>
          <w:szCs w:val="22"/>
        </w:rPr>
      </w:pPr>
      <w:r w:rsidRPr="00C36965">
        <w:rPr>
          <w:sz w:val="22"/>
          <w:szCs w:val="22"/>
        </w:rPr>
        <w:t xml:space="preserve">W kryterium II - „doświadczenie” (40 pkt.). </w:t>
      </w:r>
    </w:p>
    <w:p w:rsidR="002576D2" w:rsidRDefault="002576D2" w:rsidP="0099517E">
      <w:pPr>
        <w:pStyle w:val="Nagwek2"/>
        <w:numPr>
          <w:ilvl w:val="0"/>
          <w:numId w:val="0"/>
        </w:numPr>
        <w:suppressAutoHyphens w:val="0"/>
        <w:rPr>
          <w:b/>
          <w:bCs/>
        </w:rPr>
      </w:pPr>
    </w:p>
    <w:p w:rsidR="002576D2" w:rsidRPr="00C13519" w:rsidRDefault="002576D2" w:rsidP="0099517E">
      <w:pPr>
        <w:pStyle w:val="Nagwek2"/>
        <w:numPr>
          <w:ilvl w:val="0"/>
          <w:numId w:val="0"/>
        </w:numPr>
        <w:suppressAutoHyphens w:val="0"/>
        <w:rPr>
          <w:sz w:val="22"/>
          <w:szCs w:val="22"/>
        </w:rPr>
      </w:pPr>
      <w:r w:rsidRPr="00C13519">
        <w:rPr>
          <w:b/>
          <w:bCs/>
        </w:rPr>
        <w:t xml:space="preserve">Ocenie w danym kryterium będzie podlegało doświadczenie trenera /instruktora  z ostatnich 3 lat. </w:t>
      </w:r>
    </w:p>
    <w:p w:rsidR="002576D2" w:rsidRPr="00C13519" w:rsidRDefault="002576D2" w:rsidP="00AA0773">
      <w:pPr>
        <w:autoSpaceDE w:val="0"/>
        <w:adjustRightInd w:val="0"/>
        <w:jc w:val="both"/>
        <w:rPr>
          <w:rFonts w:ascii="Times New Roman" w:hAnsi="Times New Roman"/>
        </w:rPr>
      </w:pPr>
      <w:r w:rsidRPr="00C13519">
        <w:rPr>
          <w:rFonts w:ascii="Times New Roman" w:hAnsi="Times New Roman"/>
        </w:rPr>
        <w:t xml:space="preserve">Przez doświadczenie </w:t>
      </w:r>
      <w:r w:rsidR="00A437FB" w:rsidRPr="00C13519">
        <w:rPr>
          <w:rFonts w:ascii="Times New Roman" w:hAnsi="Times New Roman"/>
        </w:rPr>
        <w:t>Trenera r</w:t>
      </w:r>
      <w:r w:rsidRPr="00C13519">
        <w:rPr>
          <w:rFonts w:ascii="Times New Roman" w:hAnsi="Times New Roman"/>
        </w:rPr>
        <w:t xml:space="preserve">ozumie się </w:t>
      </w:r>
      <w:r w:rsidRPr="00C13519">
        <w:rPr>
          <w:rFonts w:ascii="Times New Roman" w:hAnsi="Times New Roman"/>
          <w:b/>
        </w:rPr>
        <w:t>łączną liczbę kursów,</w:t>
      </w:r>
      <w:r w:rsidRPr="00C13519">
        <w:rPr>
          <w:rFonts w:ascii="Times New Roman" w:hAnsi="Times New Roman"/>
        </w:rPr>
        <w:t xml:space="preserve"> w okresie ostatnich trzech lat przed dniem złożenia oferty </w:t>
      </w:r>
    </w:p>
    <w:p w:rsidR="002576D2" w:rsidRPr="00C13519" w:rsidRDefault="002576D2" w:rsidP="00AA0773">
      <w:pPr>
        <w:autoSpaceDE w:val="0"/>
        <w:adjustRightInd w:val="0"/>
        <w:jc w:val="both"/>
        <w:rPr>
          <w:rFonts w:ascii="Times New Roman" w:hAnsi="Times New Roman"/>
        </w:rPr>
      </w:pPr>
      <w:r w:rsidRPr="00C13519">
        <w:rPr>
          <w:rFonts w:ascii="Times New Roman" w:hAnsi="Times New Roman"/>
        </w:rPr>
        <w:t>Wykonawca jest zobowiązany do przedstawienia wykazu wykonanych usług</w:t>
      </w:r>
      <w:r w:rsidR="00A437FB" w:rsidRPr="00C13519">
        <w:rPr>
          <w:rFonts w:ascii="Times New Roman" w:hAnsi="Times New Roman"/>
        </w:rPr>
        <w:t xml:space="preserve"> przez trenera</w:t>
      </w:r>
      <w:r w:rsidRPr="00C13519">
        <w:rPr>
          <w:rFonts w:ascii="Times New Roman" w:hAnsi="Times New Roman"/>
        </w:rPr>
        <w:t xml:space="preserve"> wraz z dowodami, że usługi to zostały wykonane </w:t>
      </w:r>
      <w:r w:rsidRPr="00C13519">
        <w:rPr>
          <w:rFonts w:ascii="Times New Roman" w:hAnsi="Times New Roman"/>
          <w:b/>
          <w:bCs/>
        </w:rPr>
        <w:t xml:space="preserve">lub </w:t>
      </w:r>
      <w:r w:rsidRPr="00C13519">
        <w:rPr>
          <w:rFonts w:ascii="Times New Roman" w:hAnsi="Times New Roman"/>
        </w:rPr>
        <w:t>są wykonywane należycie, tj. Wykonawca zobowiązany jest wraz ofertą przedłożyć  Zamawiającemu dokumenty potwierdzające spełnienie tego warunku (m.in. referencje, kopie umów itp.).</w:t>
      </w:r>
    </w:p>
    <w:p w:rsidR="002576D2" w:rsidRPr="00C13519" w:rsidRDefault="002576D2" w:rsidP="0057033A">
      <w:pPr>
        <w:autoSpaceDE w:val="0"/>
        <w:adjustRightInd w:val="0"/>
        <w:rPr>
          <w:rFonts w:ascii="Times New Roman" w:hAnsi="Times New Roman"/>
        </w:rPr>
      </w:pPr>
      <w:r w:rsidRPr="00C13519">
        <w:rPr>
          <w:rFonts w:ascii="Times New Roman" w:hAnsi="Times New Roman"/>
        </w:rPr>
        <w:t>Ocena zostanie dokonana na podstawie informacji zamieszczonych przez Wykonawcę w formularzu ofertowym. Punkty zostaną przyznane w następujący sposób:</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3 usługi szkoleniowe/kursy = 10 pkt </w:t>
      </w:r>
    </w:p>
    <w:p w:rsidR="002576D2" w:rsidRPr="00C13519" w:rsidRDefault="002576D2" w:rsidP="0057033A">
      <w:pPr>
        <w:autoSpaceDE w:val="0"/>
        <w:adjustRightInd w:val="0"/>
        <w:rPr>
          <w:rFonts w:ascii="Times New Roman" w:hAnsi="Times New Roman"/>
        </w:rPr>
      </w:pPr>
      <w:r w:rsidRPr="00C13519">
        <w:rPr>
          <w:rFonts w:ascii="Times New Roman" w:hAnsi="Times New Roman"/>
        </w:rPr>
        <w:t>Od 3 do 5 usług szkoleniowych /  kursów  = 20 pkt</w:t>
      </w:r>
    </w:p>
    <w:p w:rsidR="002576D2" w:rsidRPr="00C13519" w:rsidRDefault="002576D2" w:rsidP="0057033A">
      <w:pPr>
        <w:autoSpaceDE w:val="0"/>
        <w:adjustRightInd w:val="0"/>
        <w:rPr>
          <w:rFonts w:ascii="Times New Roman" w:hAnsi="Times New Roman"/>
        </w:rPr>
      </w:pPr>
      <w:r w:rsidRPr="00C13519">
        <w:rPr>
          <w:rFonts w:ascii="Times New Roman" w:hAnsi="Times New Roman"/>
        </w:rPr>
        <w:t>Od 6 do 10 usług szkoleniowych /  kursów  = 30 pkt</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Powyżej 10 usług szkoleniowych / kursów  = 40 pkt </w:t>
      </w:r>
    </w:p>
    <w:p w:rsidR="002576D2" w:rsidRPr="00C13519" w:rsidRDefault="002576D2" w:rsidP="0057033A">
      <w:pPr>
        <w:autoSpaceDE w:val="0"/>
        <w:adjustRightInd w:val="0"/>
        <w:rPr>
          <w:rFonts w:ascii="Times New Roman" w:hAnsi="Times New Roman"/>
        </w:rPr>
      </w:pPr>
      <w:r w:rsidRPr="00C13519">
        <w:rPr>
          <w:rFonts w:ascii="Times New Roman" w:hAnsi="Times New Roman"/>
        </w:rPr>
        <w:t xml:space="preserve">W sytuacji kiedy Wykonawca w formularzu ofertowym nie wskaże liczby usług, oferta Wykonawcy w powyższym kryterium otrzyma zero (0) punktów. </w:t>
      </w:r>
    </w:p>
    <w:p w:rsidR="002576D2" w:rsidRPr="00C13519" w:rsidRDefault="002576D2" w:rsidP="00AA0773">
      <w:pPr>
        <w:autoSpaceDE w:val="0"/>
        <w:adjustRightInd w:val="0"/>
        <w:rPr>
          <w:rFonts w:ascii="Times New Roman" w:hAnsi="Times New Roman"/>
        </w:rPr>
      </w:pPr>
      <w:r w:rsidRPr="00C13519">
        <w:rPr>
          <w:rFonts w:ascii="Times New Roman" w:hAnsi="Times New Roman"/>
        </w:rPr>
        <w:t xml:space="preserve">W sytuacji kiedy Wykonawca w formularzu ofertowym wskaże dwie i więcej osób z różną ilością usług, Zamawiający dokona oceny biorąc pod uwagę  osobę posiadającą największe doświadczenie. </w:t>
      </w:r>
    </w:p>
    <w:p w:rsidR="002576D2" w:rsidRPr="00C13519" w:rsidRDefault="002576D2" w:rsidP="00AA0773">
      <w:pPr>
        <w:autoSpaceDE w:val="0"/>
        <w:adjustRightInd w:val="0"/>
        <w:rPr>
          <w:rFonts w:ascii="Times New Roman" w:hAnsi="Times New Roman"/>
        </w:rPr>
      </w:pPr>
      <w:r w:rsidRPr="00C13519">
        <w:rPr>
          <w:rFonts w:ascii="Times New Roman" w:hAnsi="Times New Roman"/>
        </w:rPr>
        <w:t>Maksymalna liczba punktów do uzyskania przez Wykonawcę w kryterium doświadczenie</w:t>
      </w:r>
    </w:p>
    <w:p w:rsidR="002576D2" w:rsidRPr="00C13519" w:rsidRDefault="002576D2" w:rsidP="00AA0773">
      <w:pPr>
        <w:autoSpaceDE w:val="0"/>
        <w:adjustRightInd w:val="0"/>
        <w:rPr>
          <w:rFonts w:ascii="Times New Roman" w:hAnsi="Times New Roman"/>
        </w:rPr>
      </w:pPr>
      <w:r w:rsidRPr="00C13519">
        <w:rPr>
          <w:rFonts w:ascii="Times New Roman" w:hAnsi="Times New Roman"/>
        </w:rPr>
        <w:t>wynosi 40.</w:t>
      </w:r>
    </w:p>
    <w:p w:rsidR="002576D2" w:rsidRPr="00F8136E" w:rsidRDefault="002576D2" w:rsidP="00F8136E">
      <w:pPr>
        <w:pStyle w:val="Nagwek2"/>
        <w:numPr>
          <w:ilvl w:val="0"/>
          <w:numId w:val="22"/>
        </w:numPr>
        <w:suppressAutoHyphens w:val="0"/>
        <w:rPr>
          <w:sz w:val="22"/>
          <w:szCs w:val="22"/>
        </w:rPr>
      </w:pPr>
      <w:r w:rsidRPr="00F8136E">
        <w:rPr>
          <w:sz w:val="22"/>
          <w:szCs w:val="22"/>
        </w:rPr>
        <w:t>Liczba punktów uzyskanych przez daną ofertę wyliczona będzie wg wzoru:</w:t>
      </w:r>
    </w:p>
    <w:p w:rsidR="002576D2" w:rsidRDefault="002576D2" w:rsidP="00F8136E">
      <w:pPr>
        <w:pStyle w:val="Nagwek2"/>
        <w:numPr>
          <w:ilvl w:val="0"/>
          <w:numId w:val="0"/>
        </w:numPr>
        <w:suppressAutoHyphens w:val="0"/>
        <w:ind w:left="426"/>
        <w:rPr>
          <w:sz w:val="22"/>
          <w:szCs w:val="22"/>
        </w:rPr>
      </w:pPr>
    </w:p>
    <w:p w:rsidR="002576D2" w:rsidRPr="00F8136E" w:rsidRDefault="002576D2" w:rsidP="00F8136E">
      <w:pPr>
        <w:pStyle w:val="Nagwek2"/>
        <w:numPr>
          <w:ilvl w:val="0"/>
          <w:numId w:val="0"/>
        </w:numPr>
        <w:suppressAutoHyphens w:val="0"/>
        <w:ind w:left="426"/>
        <w:jc w:val="center"/>
        <w:rPr>
          <w:b/>
          <w:sz w:val="22"/>
          <w:szCs w:val="22"/>
        </w:rPr>
      </w:pPr>
      <w:r w:rsidRPr="00F8136E">
        <w:rPr>
          <w:b/>
          <w:sz w:val="22"/>
          <w:szCs w:val="22"/>
        </w:rPr>
        <w:lastRenderedPageBreak/>
        <w:t>Ilość punktów = cena + doświadczenie trenerskie/instruktorskie.</w:t>
      </w:r>
    </w:p>
    <w:p w:rsidR="002576D2" w:rsidRPr="00F8136E" w:rsidRDefault="002576D2" w:rsidP="00F8136E">
      <w:pPr>
        <w:pStyle w:val="Tekstpodstawowy"/>
      </w:pPr>
    </w:p>
    <w:p w:rsidR="002576D2" w:rsidRPr="00C36965" w:rsidRDefault="002576D2" w:rsidP="00AA0773">
      <w:pPr>
        <w:pStyle w:val="Nagwek2"/>
        <w:numPr>
          <w:ilvl w:val="0"/>
          <w:numId w:val="22"/>
        </w:numPr>
        <w:suppressAutoHyphens w:val="0"/>
        <w:rPr>
          <w:sz w:val="22"/>
          <w:szCs w:val="22"/>
        </w:rPr>
      </w:pPr>
      <w:r w:rsidRPr="00C36965">
        <w:rPr>
          <w:sz w:val="22"/>
          <w:szCs w:val="22"/>
        </w:rPr>
        <w:t>W kryterium I „cena”, ocena będzie dokonana z dokładnością do dwóch miejsc po przecinku.</w:t>
      </w:r>
    </w:p>
    <w:p w:rsidR="002576D2" w:rsidRPr="00C36965" w:rsidRDefault="002576D2" w:rsidP="00AA0773">
      <w:pPr>
        <w:pStyle w:val="Nagwek2"/>
        <w:numPr>
          <w:ilvl w:val="0"/>
          <w:numId w:val="22"/>
        </w:numPr>
        <w:suppressAutoHyphens w:val="0"/>
        <w:rPr>
          <w:sz w:val="22"/>
          <w:szCs w:val="22"/>
        </w:rPr>
      </w:pPr>
      <w:r w:rsidRPr="00C36965">
        <w:rPr>
          <w:sz w:val="22"/>
          <w:szCs w:val="22"/>
        </w:rPr>
        <w:t>Następnie punkty przyznane w poszczególnych kryteriach danej ofercie zostaną do siebie dodane.</w:t>
      </w:r>
    </w:p>
    <w:p w:rsidR="002576D2" w:rsidRPr="00C36965" w:rsidRDefault="002576D2" w:rsidP="00AA0773">
      <w:pPr>
        <w:pStyle w:val="Nagwek2"/>
        <w:numPr>
          <w:ilvl w:val="0"/>
          <w:numId w:val="22"/>
        </w:numPr>
        <w:suppressAutoHyphens w:val="0"/>
        <w:rPr>
          <w:sz w:val="22"/>
          <w:szCs w:val="22"/>
        </w:rPr>
      </w:pPr>
      <w:r w:rsidRPr="00C36965">
        <w:rPr>
          <w:sz w:val="22"/>
          <w:szCs w:val="22"/>
        </w:rPr>
        <w:t xml:space="preserve">Jeżeli złożono ofertę, której wybór prowadziłby do powstania obowiązku podatkowego Zamawiającego, zgodnie z przepisami o podatku od towarów i usług, Zamawiający </w:t>
      </w:r>
      <w:r w:rsidRPr="00C36965">
        <w:rPr>
          <w:sz w:val="22"/>
          <w:szCs w:val="22"/>
        </w:rPr>
        <w:br/>
        <w:t xml:space="preserve">w celu oceny takiej oferty dolicza do przedstawionej w niej ceny podatek od towarów </w:t>
      </w:r>
      <w:r w:rsidRPr="00C36965">
        <w:rPr>
          <w:sz w:val="22"/>
          <w:szCs w:val="22"/>
        </w:rPr>
        <w:br/>
        <w:t>i usług, który miałby obowiązek wpłacić zgodnie z obowiązującymi przepisami.</w:t>
      </w:r>
    </w:p>
    <w:p w:rsidR="002576D2" w:rsidRPr="00C36965" w:rsidRDefault="002576D2" w:rsidP="00AA0773">
      <w:pPr>
        <w:pStyle w:val="Nagwek2"/>
        <w:numPr>
          <w:ilvl w:val="0"/>
          <w:numId w:val="22"/>
        </w:numPr>
        <w:suppressAutoHyphens w:val="0"/>
        <w:rPr>
          <w:sz w:val="22"/>
          <w:szCs w:val="22"/>
        </w:rPr>
      </w:pPr>
      <w:r w:rsidRPr="00C36965">
        <w:rPr>
          <w:sz w:val="22"/>
          <w:szCs w:val="22"/>
        </w:rPr>
        <w:t>Zamawiający udzieli zamówienia Wykonawcy, którego oferta uzyskała największą liczbę punktów spośród ofert ważnych, niepodlegających odrzuceniu, złożonych przez Wykonawców niepodlegających wykluczeniu.</w:t>
      </w:r>
    </w:p>
    <w:p w:rsidR="002576D2" w:rsidRPr="00C36965" w:rsidRDefault="002576D2" w:rsidP="00AA0773">
      <w:pPr>
        <w:pStyle w:val="Nagwek2"/>
        <w:numPr>
          <w:ilvl w:val="0"/>
          <w:numId w:val="22"/>
        </w:numPr>
        <w:suppressAutoHyphens w:val="0"/>
        <w:rPr>
          <w:sz w:val="22"/>
          <w:szCs w:val="22"/>
        </w:rPr>
      </w:pPr>
      <w:r w:rsidRPr="00C36965">
        <w:rPr>
          <w:sz w:val="22"/>
          <w:szCs w:val="22"/>
        </w:rPr>
        <w:t>Zamawiający nie przewiduje przeprowadzenia dogrywki w formie aukcji elektronicznej.</w:t>
      </w:r>
    </w:p>
    <w:p w:rsidR="002576D2" w:rsidRPr="007B70ED" w:rsidRDefault="002576D2" w:rsidP="0099517E">
      <w:pPr>
        <w:pStyle w:val="Nagwek1"/>
        <w:numPr>
          <w:ilvl w:val="0"/>
          <w:numId w:val="0"/>
        </w:numPr>
        <w:jc w:val="both"/>
        <w:rPr>
          <w:sz w:val="22"/>
          <w:szCs w:val="22"/>
        </w:rPr>
      </w:pPr>
      <w:r>
        <w:rPr>
          <w:sz w:val="22"/>
          <w:szCs w:val="22"/>
        </w:rPr>
        <w:t>18.</w:t>
      </w:r>
      <w:r w:rsidRPr="007B70ED">
        <w:rPr>
          <w:sz w:val="22"/>
          <w:szCs w:val="22"/>
        </w:rPr>
        <w:t>Informacje o formalnościach, jakie powinny być dopełnione po wyborze oferty w celu zawarcia umowy w sprawie zamówienia publicznego.</w:t>
      </w:r>
    </w:p>
    <w:p w:rsidR="002576D2" w:rsidRPr="00E30C43" w:rsidRDefault="002576D2" w:rsidP="00AA0773">
      <w:pPr>
        <w:pStyle w:val="Nagwek2"/>
        <w:numPr>
          <w:ilvl w:val="0"/>
          <w:numId w:val="23"/>
        </w:numPr>
        <w:rPr>
          <w:sz w:val="22"/>
          <w:szCs w:val="22"/>
        </w:rPr>
      </w:pPr>
      <w:r w:rsidRPr="007B70ED">
        <w:rPr>
          <w:sz w:val="22"/>
          <w:szCs w:val="22"/>
        </w:rPr>
        <w:t>Osoby reprezentujące Wykonawcę przy podpisywaniu umowy powinny posiadać ze sobą dokumenty potwierdzające ich umocowanie do podpisania umowy, o ile umocowanie to nie będzie wynikać z dokumentów załączonych do oferty.</w:t>
      </w:r>
    </w:p>
    <w:p w:rsidR="002576D2" w:rsidRPr="00FE52F4" w:rsidRDefault="002576D2" w:rsidP="00E30C43">
      <w:pPr>
        <w:pStyle w:val="Nagwek2"/>
        <w:numPr>
          <w:ilvl w:val="0"/>
          <w:numId w:val="23"/>
        </w:numPr>
        <w:rPr>
          <w:sz w:val="22"/>
          <w:szCs w:val="22"/>
        </w:rPr>
      </w:pPr>
      <w:r w:rsidRPr="007B70ED">
        <w:rPr>
          <w:sz w:val="22"/>
          <w:szCs w:val="22"/>
        </w:rPr>
        <w:t xml:space="preserve">W przypadku wyboru oferty złożonej przez Wykonawców wspólnie ubiegających się </w:t>
      </w:r>
      <w:r w:rsidRPr="007B70ED">
        <w:rPr>
          <w:sz w:val="22"/>
          <w:szCs w:val="22"/>
        </w:rPr>
        <w:br/>
        <w:t>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wykluczenie możliwości wypowiedzenia umowy konsorcjum przez któregokolwiek z jego członków do czasu wykonania zamówienia.</w:t>
      </w:r>
    </w:p>
    <w:p w:rsidR="002576D2" w:rsidRPr="007B70ED" w:rsidRDefault="002576D2" w:rsidP="003C619E">
      <w:pPr>
        <w:pStyle w:val="Nagwek2"/>
        <w:numPr>
          <w:ilvl w:val="0"/>
          <w:numId w:val="23"/>
        </w:numPr>
        <w:rPr>
          <w:sz w:val="22"/>
          <w:szCs w:val="22"/>
        </w:rPr>
      </w:pPr>
      <w:r w:rsidRPr="007B70ED">
        <w:rPr>
          <w:sz w:val="22"/>
          <w:szCs w:val="22"/>
        </w:rPr>
        <w:t xml:space="preserve">Zawarcie umowy nastąpi wg wzoru umowy stanowiącego załącznik </w:t>
      </w:r>
      <w:r w:rsidRPr="007B70ED">
        <w:rPr>
          <w:b/>
          <w:sz w:val="22"/>
          <w:szCs w:val="22"/>
        </w:rPr>
        <w:t>nr 5 do SIWZ.</w:t>
      </w:r>
    </w:p>
    <w:p w:rsidR="002576D2" w:rsidRPr="007B70ED" w:rsidRDefault="002576D2" w:rsidP="003C619E">
      <w:pPr>
        <w:pStyle w:val="Nagwek2"/>
        <w:numPr>
          <w:ilvl w:val="0"/>
          <w:numId w:val="23"/>
        </w:numPr>
        <w:rPr>
          <w:sz w:val="22"/>
          <w:szCs w:val="22"/>
        </w:rPr>
      </w:pPr>
      <w:r w:rsidRPr="007B70ED">
        <w:rPr>
          <w:sz w:val="22"/>
          <w:szCs w:val="22"/>
        </w:rPr>
        <w:t>Postanowienia ustalone we wzorze umowy nie podlegają negocjacjom.</w:t>
      </w:r>
    </w:p>
    <w:p w:rsidR="002576D2" w:rsidRPr="0099517E" w:rsidRDefault="002576D2" w:rsidP="00FE52F4">
      <w:pPr>
        <w:pStyle w:val="Nagwek2"/>
        <w:numPr>
          <w:ilvl w:val="0"/>
          <w:numId w:val="23"/>
        </w:numPr>
        <w:rPr>
          <w:sz w:val="22"/>
          <w:szCs w:val="22"/>
        </w:rPr>
      </w:pPr>
      <w:r w:rsidRPr="007B70ED">
        <w:rPr>
          <w:sz w:val="22"/>
          <w:szCs w:val="22"/>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2576D2" w:rsidRPr="007B70ED" w:rsidRDefault="002576D2" w:rsidP="003C619E">
      <w:pPr>
        <w:pStyle w:val="Nagwek2"/>
        <w:numPr>
          <w:ilvl w:val="0"/>
          <w:numId w:val="23"/>
        </w:numPr>
        <w:rPr>
          <w:sz w:val="22"/>
          <w:szCs w:val="22"/>
        </w:rPr>
      </w:pPr>
      <w:r w:rsidRPr="007B70ED">
        <w:rPr>
          <w:sz w:val="22"/>
          <w:szCs w:val="22"/>
        </w:rPr>
        <w:t>Zamawiający nie przewiduje dodatkowych formalności poprzedzających zawarcie umowy.</w:t>
      </w:r>
    </w:p>
    <w:p w:rsidR="002576D2" w:rsidRPr="007B70ED" w:rsidRDefault="002576D2" w:rsidP="0099517E">
      <w:pPr>
        <w:pStyle w:val="Nagwek1"/>
        <w:numPr>
          <w:ilvl w:val="0"/>
          <w:numId w:val="0"/>
        </w:numPr>
        <w:jc w:val="both"/>
        <w:rPr>
          <w:sz w:val="22"/>
          <w:szCs w:val="22"/>
        </w:rPr>
      </w:pPr>
      <w:r>
        <w:rPr>
          <w:sz w:val="22"/>
          <w:szCs w:val="22"/>
        </w:rPr>
        <w:t>19.</w:t>
      </w:r>
      <w:r w:rsidRPr="007B70ED">
        <w:rPr>
          <w:sz w:val="22"/>
          <w:szCs w:val="22"/>
        </w:rPr>
        <w:t>Wymagania dotyczące zabezpieczenia należytego wykonania umowy.</w:t>
      </w:r>
    </w:p>
    <w:p w:rsidR="002576D2" w:rsidRPr="007B70ED" w:rsidRDefault="002576D2" w:rsidP="003C619E">
      <w:pPr>
        <w:pStyle w:val="Nagwek2"/>
        <w:numPr>
          <w:ilvl w:val="0"/>
          <w:numId w:val="24"/>
        </w:numPr>
        <w:rPr>
          <w:sz w:val="22"/>
          <w:szCs w:val="22"/>
        </w:rPr>
      </w:pPr>
      <w:r w:rsidRPr="007B70ED">
        <w:rPr>
          <w:sz w:val="22"/>
          <w:szCs w:val="22"/>
        </w:rPr>
        <w:t xml:space="preserve">Wykonawca nie żąda  wniesienia zabezpieczenia należytego wykonania umowy. </w:t>
      </w:r>
    </w:p>
    <w:p w:rsidR="002576D2" w:rsidRPr="007B70ED" w:rsidRDefault="002576D2" w:rsidP="0099517E">
      <w:pPr>
        <w:pStyle w:val="Nagwek1"/>
        <w:numPr>
          <w:ilvl w:val="0"/>
          <w:numId w:val="0"/>
        </w:numPr>
        <w:jc w:val="both"/>
        <w:rPr>
          <w:sz w:val="22"/>
          <w:szCs w:val="22"/>
        </w:rPr>
      </w:pPr>
      <w:r>
        <w:rPr>
          <w:sz w:val="22"/>
          <w:szCs w:val="22"/>
        </w:rPr>
        <w:t>20.</w:t>
      </w:r>
      <w:r w:rsidRPr="007B70ED">
        <w:rPr>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2576D2" w:rsidRPr="007B70ED" w:rsidRDefault="002576D2" w:rsidP="003C619E">
      <w:pPr>
        <w:pStyle w:val="Nagwek2"/>
        <w:numPr>
          <w:ilvl w:val="0"/>
          <w:numId w:val="25"/>
        </w:numPr>
        <w:rPr>
          <w:sz w:val="22"/>
          <w:szCs w:val="22"/>
        </w:rPr>
      </w:pPr>
      <w:r w:rsidRPr="007B70ED">
        <w:rPr>
          <w:sz w:val="22"/>
          <w:szCs w:val="22"/>
        </w:rPr>
        <w:t>Wzór umowy, stanowi Załącznik nr 5 do SIWZ.</w:t>
      </w:r>
    </w:p>
    <w:p w:rsidR="002576D2" w:rsidRPr="007B70ED" w:rsidRDefault="002576D2" w:rsidP="0033050B">
      <w:pPr>
        <w:pStyle w:val="Nagwek1"/>
        <w:numPr>
          <w:ilvl w:val="0"/>
          <w:numId w:val="0"/>
        </w:numPr>
        <w:rPr>
          <w:sz w:val="22"/>
          <w:szCs w:val="22"/>
        </w:rPr>
      </w:pPr>
      <w:r>
        <w:rPr>
          <w:sz w:val="22"/>
          <w:szCs w:val="22"/>
        </w:rPr>
        <w:t>21.</w:t>
      </w:r>
      <w:r w:rsidRPr="007B70ED">
        <w:rPr>
          <w:sz w:val="22"/>
          <w:szCs w:val="22"/>
        </w:rPr>
        <w:t xml:space="preserve">Pouczenie o środkach ochrony prawnej. </w:t>
      </w:r>
    </w:p>
    <w:p w:rsidR="002576D2" w:rsidRPr="007B70ED" w:rsidRDefault="002576D2" w:rsidP="003C619E">
      <w:pPr>
        <w:pStyle w:val="Nagwek2"/>
        <w:numPr>
          <w:ilvl w:val="0"/>
          <w:numId w:val="26"/>
        </w:numPr>
        <w:rPr>
          <w:sz w:val="22"/>
          <w:szCs w:val="22"/>
        </w:rPr>
      </w:pPr>
      <w:r w:rsidRPr="007B70ED">
        <w:rPr>
          <w:sz w:val="22"/>
          <w:szCs w:val="22"/>
        </w:rPr>
        <w:t xml:space="preserve">Każdemu Wykonawcy, a także innemu podmiotowi, jeżeli ma lub miał interes </w:t>
      </w:r>
      <w:r w:rsidRPr="007B70ED">
        <w:rPr>
          <w:sz w:val="22"/>
          <w:szCs w:val="22"/>
        </w:rPr>
        <w:br/>
        <w:t xml:space="preserve">w uzyskaniu danego zamówienia oraz poniósł lub może ponieść szkodę w wyniku naruszenia </w:t>
      </w:r>
      <w:r w:rsidRPr="007B70ED">
        <w:rPr>
          <w:sz w:val="22"/>
          <w:szCs w:val="22"/>
        </w:rPr>
        <w:lastRenderedPageBreak/>
        <w:t xml:space="preserve">przez Zamawiającego przepisów ustawy PZP przysługują środki ochrony prawnej przewidziane w dziale VI ustawy PZP jak dla postępowań </w:t>
      </w:r>
      <w:r w:rsidRPr="007B70ED">
        <w:rPr>
          <w:b/>
          <w:sz w:val="22"/>
          <w:szCs w:val="22"/>
        </w:rPr>
        <w:t xml:space="preserve">poniżej </w:t>
      </w:r>
      <w:r w:rsidRPr="007B70ED">
        <w:rPr>
          <w:sz w:val="22"/>
          <w:szCs w:val="22"/>
        </w:rPr>
        <w:t>kwoty określonej w przepisach wykonawczych wydanych na podstawie art. 11 ust. 8 ustawy PZP.</w:t>
      </w:r>
    </w:p>
    <w:p w:rsidR="00DA10EA" w:rsidRPr="009360AA" w:rsidRDefault="002576D2" w:rsidP="009360AA">
      <w:pPr>
        <w:pStyle w:val="Nagwek2"/>
        <w:numPr>
          <w:ilvl w:val="0"/>
          <w:numId w:val="26"/>
        </w:numPr>
        <w:rPr>
          <w:sz w:val="22"/>
          <w:szCs w:val="22"/>
        </w:rPr>
      </w:pPr>
      <w:r w:rsidRPr="007B70ED">
        <w:rPr>
          <w:sz w:val="22"/>
          <w:szCs w:val="22"/>
        </w:rPr>
        <w:t>Środki ochrony prawnej wobec ogłoszenia o zamówieniu oraz SIWZ przysługują również organizacjom wpisanym na listę, o której m</w:t>
      </w:r>
      <w:r w:rsidR="009360AA">
        <w:rPr>
          <w:sz w:val="22"/>
          <w:szCs w:val="22"/>
        </w:rPr>
        <w:t>owa w art. 154 pkt 5 ustawy PZP.</w:t>
      </w: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DA10EA" w:rsidRDefault="00DA10EA" w:rsidP="003C619E">
      <w:pPr>
        <w:spacing w:after="40"/>
        <w:jc w:val="both"/>
        <w:rPr>
          <w:rFonts w:ascii="Times New Roman" w:hAnsi="Times New Roman"/>
          <w:b/>
        </w:rPr>
      </w:pPr>
    </w:p>
    <w:p w:rsidR="002576D2" w:rsidRDefault="002576D2" w:rsidP="003C619E">
      <w:pPr>
        <w:spacing w:after="40"/>
        <w:jc w:val="both"/>
        <w:rPr>
          <w:rFonts w:ascii="Times New Roman" w:hAnsi="Times New Roman"/>
          <w:b/>
        </w:rPr>
      </w:pPr>
    </w:p>
    <w:p w:rsidR="002576D2" w:rsidRPr="007B70ED" w:rsidRDefault="002576D2" w:rsidP="003C619E">
      <w:pPr>
        <w:spacing w:after="40"/>
        <w:jc w:val="both"/>
        <w:rPr>
          <w:rFonts w:ascii="Times New Roman" w:hAnsi="Times New Roman"/>
        </w:rPr>
      </w:pPr>
      <w:r w:rsidRPr="007B70ED">
        <w:rPr>
          <w:rFonts w:ascii="Times New Roman" w:hAnsi="Times New Roman"/>
          <w:b/>
        </w:rPr>
        <w:t>Załączniki do SIWZ:</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bCs/>
          <w:sz w:val="24"/>
          <w:szCs w:val="24"/>
          <w:lang w:eastAsia="pl-PL"/>
        </w:rPr>
        <w:t>Formularz ofertowy;</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Oświadczenie składane na podstawie art. 25a ust. 1 pzp.;</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Oświadczenie o spełnianiu warunków udziału w postępowaniu;</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Oświadczenie o braku podstaw do wykluczenia;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Kadra realizująca przedmiot zamówienia;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Zastrzeżenie ochrony praw własności intelektualnej i tajemnicy handlowej;</w:t>
      </w:r>
    </w:p>
    <w:p w:rsidR="002576D2" w:rsidRPr="00364FBF" w:rsidRDefault="002576D2" w:rsidP="00364FBF">
      <w:pPr>
        <w:widowControl w:val="0"/>
        <w:numPr>
          <w:ilvl w:val="0"/>
          <w:numId w:val="41"/>
        </w:numPr>
        <w:suppressAutoHyphens w:val="0"/>
        <w:autoSpaceDN/>
        <w:spacing w:after="0" w:line="276" w:lineRule="auto"/>
        <w:ind w:hanging="1920"/>
        <w:jc w:val="both"/>
        <w:textAlignment w:val="auto"/>
        <w:rPr>
          <w:rFonts w:ascii="Times New Roman" w:hAnsi="Times New Roman"/>
          <w:sz w:val="24"/>
          <w:szCs w:val="24"/>
          <w:lang w:eastAsia="pl-PL"/>
        </w:rPr>
      </w:pPr>
      <w:r w:rsidRPr="00364FBF">
        <w:rPr>
          <w:rFonts w:ascii="Times New Roman" w:hAnsi="Times New Roman"/>
          <w:sz w:val="24"/>
          <w:szCs w:val="24"/>
          <w:lang w:eastAsia="pl-PL"/>
        </w:rPr>
        <w:t>Informacja o przynależności do grupy kapitałowej;</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Wzór pełnomocnictwa;</w:t>
      </w:r>
    </w:p>
    <w:p w:rsidR="002576D2" w:rsidRPr="00364FBF"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Zobowiązanie do oddania Wykonawcy zasobów;</w:t>
      </w:r>
    </w:p>
    <w:p w:rsidR="002576D2" w:rsidRDefault="002576D2"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sidRPr="00364FBF">
        <w:rPr>
          <w:rFonts w:ascii="Times New Roman" w:hAnsi="Times New Roman"/>
          <w:sz w:val="24"/>
          <w:szCs w:val="24"/>
          <w:lang w:eastAsia="pl-PL"/>
        </w:rPr>
        <w:t>Umowa.</w:t>
      </w:r>
    </w:p>
    <w:p w:rsidR="00A17B10" w:rsidRPr="00364FBF" w:rsidRDefault="00A17B10" w:rsidP="00364FBF">
      <w:pPr>
        <w:widowControl w:val="0"/>
        <w:numPr>
          <w:ilvl w:val="0"/>
          <w:numId w:val="41"/>
        </w:numPr>
        <w:suppressAutoHyphens w:val="0"/>
        <w:autoSpaceDN/>
        <w:spacing w:after="0" w:line="276" w:lineRule="auto"/>
        <w:ind w:left="1560" w:hanging="1560"/>
        <w:jc w:val="both"/>
        <w:textAlignment w:val="auto"/>
        <w:rPr>
          <w:rFonts w:ascii="Times New Roman" w:hAnsi="Times New Roman"/>
          <w:sz w:val="24"/>
          <w:szCs w:val="24"/>
          <w:lang w:eastAsia="pl-PL"/>
        </w:rPr>
      </w:pPr>
      <w:r>
        <w:rPr>
          <w:rFonts w:ascii="Times New Roman" w:hAnsi="Times New Roman"/>
          <w:sz w:val="24"/>
          <w:szCs w:val="24"/>
          <w:lang w:eastAsia="pl-PL"/>
        </w:rPr>
        <w:t>Szczegółowy zakres przedmiotu zamówienia</w:t>
      </w:r>
    </w:p>
    <w:p w:rsidR="002576D2" w:rsidRPr="007B70ED" w:rsidRDefault="002576D2" w:rsidP="00134B01">
      <w:pPr>
        <w:rPr>
          <w:rFonts w:ascii="Times New Roman" w:hAnsi="Times New Roman"/>
        </w:rPr>
      </w:pPr>
    </w:p>
    <w:sectPr w:rsidR="002576D2" w:rsidRPr="007B70ED" w:rsidSect="00581FC0">
      <w:headerReference w:type="default" r:id="rId7"/>
      <w:footerReference w:type="default" r:id="rId8"/>
      <w:headerReference w:type="first" r:id="rId9"/>
      <w:foot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388" w:rsidRDefault="00AA1388" w:rsidP="00DE1AC6">
      <w:pPr>
        <w:spacing w:after="0" w:line="240" w:lineRule="auto"/>
      </w:pPr>
      <w:r>
        <w:separator/>
      </w:r>
    </w:p>
  </w:endnote>
  <w:endnote w:type="continuationSeparator" w:id="0">
    <w:p w:rsidR="00AA1388" w:rsidRDefault="00AA1388" w:rsidP="00DE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43F8E" w:rsidP="00171F94">
    <w:pPr>
      <w:pStyle w:val="Stopka"/>
      <w:jc w:val="center"/>
    </w:pPr>
    <w:r>
      <w:fldChar w:fldCharType="begin"/>
    </w:r>
    <w:r>
      <w:instrText xml:space="preserve"> PAGE   \* MERGEFORMAT </w:instrText>
    </w:r>
    <w:r>
      <w:fldChar w:fldCharType="separate"/>
    </w:r>
    <w:r w:rsidR="005A1FCA">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43F8E">
    <w:pPr>
      <w:pStyle w:val="Stopka"/>
      <w:jc w:val="center"/>
    </w:pPr>
    <w:r>
      <w:fldChar w:fldCharType="begin"/>
    </w:r>
    <w:r>
      <w:instrText xml:space="preserve"> PAGE   \* MERGEFORMAT </w:instrText>
    </w:r>
    <w:r>
      <w:fldChar w:fldCharType="separate"/>
    </w:r>
    <w:r w:rsidR="002576D2">
      <w:rPr>
        <w:noProof/>
      </w:rPr>
      <w:t>1</w:t>
    </w:r>
    <w:r>
      <w:rPr>
        <w:noProof/>
      </w:rPr>
      <w:fldChar w:fldCharType="end"/>
    </w:r>
  </w:p>
  <w:p w:rsidR="002576D2" w:rsidRDefault="002576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388" w:rsidRDefault="00AA1388" w:rsidP="00DE1AC6">
      <w:pPr>
        <w:spacing w:after="0" w:line="240" w:lineRule="auto"/>
      </w:pPr>
      <w:r>
        <w:separator/>
      </w:r>
    </w:p>
  </w:footnote>
  <w:footnote w:type="continuationSeparator" w:id="0">
    <w:p w:rsidR="00AA1388" w:rsidRDefault="00AA1388" w:rsidP="00DE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1D0ED8">
    <w:pPr>
      <w:pStyle w:val="Nagwek"/>
    </w:pPr>
    <w:r>
      <w:rPr>
        <w:noProof/>
        <w:lang w:eastAsia="pl-PL"/>
      </w:rPr>
      <w:drawing>
        <wp:inline distT="0" distB="0" distL="0" distR="0" wp14:anchorId="2CD942D6" wp14:editId="25E5CDD5">
          <wp:extent cx="5760720" cy="6026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2615"/>
                  </a:xfrm>
                  <a:prstGeom prst="rect">
                    <a:avLst/>
                  </a:prstGeom>
                  <a:noFill/>
                </pic:spPr>
              </pic:pic>
            </a:graphicData>
          </a:graphic>
        </wp:inline>
      </w:drawing>
    </w:r>
  </w:p>
  <w:p w:rsidR="002576D2" w:rsidRDefault="002576D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6D2" w:rsidRDefault="00A437FB">
    <w:pPr>
      <w:pStyle w:val="Nagwek"/>
    </w:pPr>
    <w:r>
      <w:rPr>
        <w:noProof/>
        <w:lang w:eastAsia="pl-PL"/>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-211455</wp:posOffset>
              </wp:positionV>
              <wp:extent cx="5900420" cy="644525"/>
              <wp:effectExtent l="0" t="0" r="5080" b="3175"/>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20" cy="644525"/>
                        <a:chOff x="0" y="0"/>
                        <a:chExt cx="6019800" cy="657225"/>
                      </a:xfrm>
                    </wpg:grpSpPr>
                    <pic:pic xmlns:pic="http://schemas.openxmlformats.org/drawingml/2006/picture">
                      <pic:nvPicPr>
                        <pic:cNvPr id="1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71950" y="47625"/>
                          <a:ext cx="1847850" cy="561975"/>
                        </a:xfrm>
                        <a:prstGeom prst="rect">
                          <a:avLst/>
                        </a:prstGeom>
                        <a:noFill/>
                        <a:extLst/>
                      </pic:spPr>
                    </pic:pic>
                    <pic:pic xmlns:pic="http://schemas.openxmlformats.org/drawingml/2006/picture">
                      <pic:nvPicPr>
                        <pic:cNvPr id="19" name="Picture 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47775" y="47625"/>
                          <a:ext cx="1352550" cy="466725"/>
                        </a:xfrm>
                        <a:prstGeom prst="rect">
                          <a:avLst/>
                        </a:prstGeom>
                        <a:noFill/>
                        <a:extLst/>
                      </pic:spPr>
                    </pic:pic>
                    <pic:pic xmlns:pic="http://schemas.openxmlformats.org/drawingml/2006/picture">
                      <pic:nvPicPr>
                        <pic:cNvPr id="20" name="Picture 10" descr="wup-rzeszow-logo-poziom-mono-cmyk"/>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00325" y="133350"/>
                          <a:ext cx="1562100" cy="323850"/>
                        </a:xfrm>
                        <a:prstGeom prst="rect">
                          <a:avLst/>
                        </a:prstGeom>
                        <a:noFill/>
                        <a:extLst/>
                      </pic:spPr>
                    </pic:pic>
                    <pic:pic xmlns:pic="http://schemas.openxmlformats.org/drawingml/2006/picture">
                      <pic:nvPicPr>
                        <pic:cNvPr id="21" name="Picture 1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w14:anchorId="59BA6707" id="Grupa 17" o:spid="_x0000_s1026" style="position:absolute;margin-left:0;margin-top:-16.65pt;width:464.6pt;height:50.75pt;z-index:251660288;mso-position-horizontal:center;mso-position-horizontal-relative:margin" coordsize="60198,6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Lcnp5c2llawAAAAWQAwACAAAAFAAAEKKQBAACAAAAFAAAELaSkQACAAAA&#10;AzMxAACSkgACAAAAAzMxAADqHAAHAAAIDAAACJ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bWZ0MQAAAAADASA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NEynD60e6+s0vbT3&#10;rg/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cKkA66/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NDXr6zQ1o44yB+vrPmue9D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96lZpgV6+swCLUemNv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E+mPOenOvr&#10;MeqkDqHN6+syLbUKow3r6zFLw1me2OvrMFHQj5o2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wrr6yMK&#10;WyY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8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xLTEyLTExVDAwOjE3&#10;OjEwLjMwN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Lcnp5c2llaz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EBAQEBAQEBAQEBAQEBAQEBAQEBAQEBAQEBAQEBAQEBAQEB&#10;AQEBAQEBAQEBAQEBAQH/wAAUCAFrBuQEQxEATREAWREASx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&#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5qf8Awd5/8FWv+F8/HbR/+Cb/&#10;AMGPEn2n4T/s367F4j+P1/pF1us/Gf7QTWU1vY+DJ5bd3jvNL+DmiahcWl/bCUR/8LD8QeINO1Sx&#10;XUvA2mXCFFFfqh/wbE/8EAR+zfoXhT/gop+2f4K8v9oXxVpKat+zn8IvE+n4ufgb4T1mzIh+JPi3&#10;S7yPdafFzxXplyw0DR7mJbn4ceGrtpb9I/G2tXFj4LKKK/tc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8a/+C6P/AAVA0T/glj+wn44+LWkX+nS/tAfEn7X8Lf2afDV2ILp7z4lazp07zeNL3TJR&#10;Ibrwz8L9H+0eMNZ8+BtOv9RtvD3hO7uLS48V2MpKKK/le/4Nnv8Agg1rnxy8V6D/AMFVP2/vD+o+&#10;IPDt/wCIJfiL+zd8NPiDFPqOqfFrxheajJrP/DRfxLt9XEtzqHhiPV5ZNY+Hmn6qJZvHeukePNRU&#10;+FrPw+/jMoor/Q1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re3tlplld6jqN3a6fp+n2txe3&#10;9/e3EVpZWVlaRPPdXd3dTvHBbWttBHJNcXE0iRQxI8kjqilgUUV/F98NP2O/EX/Bxf8A8FH9Q/4K&#10;FftKaXq1v/wSf/Zc17U/hj+xX8LdcgvLG3/aqPg/XWXxJ8RZNLuVgYfCzxr4y02TXPFuty2ttd+L&#10;9G03wh8JV+1xeEvFd7pRRRX9oNjY2WmWVnpum2drp+nafa29jYWFjbxWllY2VpEkFrZ2drAkcFta&#10;20EccNvbwxpFDEiRxoqKqgooq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nvxY+Hfg/4u/Db&#10;xr8K/iFpUmveAviP4fv/AAP410GPVdY0Ua94T8Ux/wBi+ItDn1Pw/qGlazbWesaRe3em332DULSa&#10;ayuZ7cy+XK6sUUV03hjwx4b8E+G9B8HeDtA0bwp4S8K6Ppvh3wz4Y8OaZZaL4f8AD2gaNZw6fpGi&#10;aJo+nQ22n6XpWmWFvBZafp9lbwWtnawxQW8UcUaqCiity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1719;top:476;width:18479;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eZvGAAAA2wAAAA8AAABkcnMvZG93bnJldi54bWxEj09rwkAQxe+FfodlCl6KbiwiTeoqpVjw&#10;DyJV8Txkp0na7GzIrjF+e+dQ6G2G9+a938wWvatVR22oPBsYjxJQxLm3FRcGTsfP4SuoEJEt1p7J&#10;wI0CLOaPDzPMrL/yF3WHWCgJ4ZChgTLGJtM65CU5DCPfEIv27VuHUda20LbFq4S7Wr8kyVQ7rFga&#10;Smzoo6T893BxBjbpXm/TVZeEn3xyfl43m9tyNzVm8NS/v4GK1Md/89/1ygq+wMovMoCe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x5m8YAAADbAAAADwAAAAAAAAAAAAAA&#10;AACfAgAAZHJzL2Rvd25yZXYueG1sUEsFBgAAAAAEAAQA9wAAAJIDAAAAAA==&#10;">
                <v:imagedata r:id="rId5" o:title=""/>
                <v:path arrowok="t"/>
              </v:shape>
              <v:shape id="Picture 9" o:spid="_x0000_s1028" type="#_x0000_t75" style="position:absolute;left:12477;top:476;width:13526;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xWC7DAAAA2wAAAA8AAABkcnMvZG93bnJldi54bWxET01rwkAQvQv+h2UEb7qxYImpq4ilSYsn&#10;Y0F6G7LTJJqdTbPbGP99t1DobR7vc9bbwTSip87VlhUs5hEI4sLqmksF76eXWQzCeWSNjWVScCcH&#10;2814tMZE2xsfqc99KUIIuwQVVN63iZSuqMigm9uWOHCftjPoA+xKqTu8hXDTyIcoepQGaw4NFba0&#10;r6i45t9GQfyWHc73Y//1fLik16hcZh8mPSs1nQy7JxCeBv8v/nO/6jB/Bb+/h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FYLsMAAADbAAAADwAAAAAAAAAAAAAAAACf&#10;AgAAZHJzL2Rvd25yZXYueG1sUEsFBgAAAAAEAAQA9wAAAI8DAAAAAA==&#10;">
                <v:imagedata r:id="rId6" o:title=""/>
                <v:path arrowok="t"/>
              </v:shape>
              <v:shape id="Picture 10" o:spid="_x0000_s1029" type="#_x0000_t75" alt="wup-rzeszow-logo-poziom-mono-cmyk" style="position:absolute;left:26003;top:1333;width:15621;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MqPAAAAA2wAAAA8AAABkcnMvZG93bnJldi54bWxET89rwjAUvgv+D+EJ3jRVYZRqFBGE7eba&#10;XnZ7a55tafNSkmjr/vrlMNjx4/t9OE2mF09yvrWsYLNOQBBXVrdcKyiL6yoF4QOyxt4yKXiRh9Nx&#10;Pjtgpu3In/TMQy1iCPsMFTQhDJmUvmrIoF/bgThyd+sMhghdLbXDMYabXm6T5E0abDk2NDjQpaGq&#10;yx9GQUf3j+/8Z3rY1O3K4oLJrf3qlFoupvMeRKAp/Iv/3O9awTauj1/iD5D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Qwyo8AAAADbAAAADwAAAAAAAAAAAAAAAACfAgAA&#10;ZHJzL2Rvd25yZXYueG1sUEsFBgAAAAAEAAQA9wAAAIwDAAAAAA==&#10;">
                <v:imagedata r:id="rId7" o:title="wup-rzeszow-logo-poziom-mono-cmyk"/>
                <v:path arrowok="t"/>
              </v:shape>
              <v:shape id="Picture 11" o:spid="_x0000_s1030" type="#_x0000_t75" style="position:absolute;width:12477;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zHDAAAA2wAAAA8AAABkcnMvZG93bnJldi54bWxEj0trwzAQhO+B/gexhdwS+QFNcSObkge4&#10;+BS3hx4Xa2ubWitjyYnz76tCocdhZr5h9sViBnGlyfWWFcTbCARxY3XPrYKP9/PmGYTzyBoHy6Tg&#10;Tg6K/GG1x0zbG1/oWvtWBAi7DBV03o+ZlK7pyKDb2pE4eF92MuiDnFqpJ7wFuBlkEkVP0mDPYaHD&#10;kQ4dNd/1bBRUSenK8W1O+9Pn6RjvzliljEqtH5fXFxCeFv8f/muXWkES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McMAAADbAAAADwAAAAAAAAAAAAAAAACf&#10;AgAAZHJzL2Rvd25yZXYueG1sUEsFBgAAAAAEAAQA9wAAAI8DAAAAAA==&#10;">
                <v:imagedata r:id="rId8"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Nagwek1"/>
      <w:lvlText w:val="%1."/>
      <w:lvlJc w:val="left"/>
      <w:pPr>
        <w:tabs>
          <w:tab w:val="num" w:pos="432"/>
        </w:tabs>
        <w:ind w:left="432" w:hanging="432"/>
      </w:pPr>
      <w:rPr>
        <w:rFonts w:ascii="Times New Roman" w:hAnsi="Times New Roman" w:cs="Times New Roman" w:hint="default"/>
        <w:b/>
        <w:i w:val="0"/>
        <w:sz w:val="24"/>
        <w:szCs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bullet"/>
      <w:lvlText w:val=""/>
      <w:lvlJc w:val="left"/>
      <w:pPr>
        <w:tabs>
          <w:tab w:val="num" w:pos="864"/>
        </w:tabs>
        <w:ind w:left="864" w:hanging="864"/>
      </w:pPr>
      <w:rPr>
        <w:rFonts w:ascii="Symbol" w:hAnsi="Symbol" w:hint="default"/>
        <w:b w:val="0"/>
        <w:i w:val="0"/>
        <w:color w:val="auto"/>
        <w:sz w:val="24"/>
      </w:rPr>
    </w:lvl>
    <w:lvl w:ilvl="4">
      <w:start w:val="1"/>
      <w:numFmt w:val="decimal"/>
      <w:lvlText w:val="%4.%5"/>
      <w:lvlJc w:val="left"/>
      <w:pPr>
        <w:tabs>
          <w:tab w:val="num" w:pos="1008"/>
        </w:tabs>
        <w:ind w:left="1008" w:hanging="1008"/>
      </w:pPr>
      <w:rPr>
        <w:rFonts w:cs="Times New Roman" w:hint="default"/>
      </w:rPr>
    </w:lvl>
    <w:lvl w:ilvl="5">
      <w:start w:val="1"/>
      <w:numFmt w:val="decimal"/>
      <w:lvlText w:val="%5.%6"/>
      <w:lvlJc w:val="left"/>
      <w:pPr>
        <w:tabs>
          <w:tab w:val="num" w:pos="1152"/>
        </w:tabs>
        <w:ind w:left="1152" w:hanging="1152"/>
      </w:pPr>
      <w:rPr>
        <w:rFonts w:cs="Times New Roman" w:hint="default"/>
      </w:rPr>
    </w:lvl>
    <w:lvl w:ilvl="6">
      <w:start w:val="1"/>
      <w:numFmt w:val="decimal"/>
      <w:lvlText w:val="%4.%5.%6.%7."/>
      <w:lvlJc w:val="left"/>
      <w:pPr>
        <w:tabs>
          <w:tab w:val="num" w:pos="1296"/>
        </w:tabs>
        <w:ind w:left="1296" w:hanging="1296"/>
      </w:pPr>
      <w:rPr>
        <w:rFonts w:cs="Times New Roman" w:hint="default"/>
      </w:rPr>
    </w:lvl>
    <w:lvl w:ilvl="7">
      <w:start w:val="1"/>
      <w:numFmt w:val="decimal"/>
      <w:lvlText w:val="%4.%5.%6.%7.%8."/>
      <w:lvlJc w:val="left"/>
      <w:pPr>
        <w:tabs>
          <w:tab w:val="num" w:pos="1440"/>
        </w:tabs>
        <w:ind w:left="1440" w:hanging="1440"/>
      </w:pPr>
      <w:rPr>
        <w:rFonts w:cs="Times New Roman" w:hint="default"/>
      </w:rPr>
    </w:lvl>
    <w:lvl w:ilvl="8">
      <w:start w:val="1"/>
      <w:numFmt w:val="decimal"/>
      <w:lvlText w:val="%4.%5.%6.%7.%8.%9."/>
      <w:lvlJc w:val="left"/>
      <w:pPr>
        <w:tabs>
          <w:tab w:val="num" w:pos="1584"/>
        </w:tabs>
        <w:ind w:left="1584" w:hanging="1584"/>
      </w:pPr>
      <w:rPr>
        <w:rFonts w:cs="Times New Roman" w:hint="default"/>
      </w:rPr>
    </w:lvl>
  </w:abstractNum>
  <w:abstractNum w:abstractNumId="1" w15:restartNumberingAfterBreak="0">
    <w:nsid w:val="00000003"/>
    <w:multiLevelType w:val="singleLevel"/>
    <w:tmpl w:val="05888440"/>
    <w:name w:val="WW8Num3"/>
    <w:lvl w:ilvl="0">
      <w:start w:val="1"/>
      <w:numFmt w:val="bullet"/>
      <w:lvlText w:val="-"/>
      <w:lvlJc w:val="left"/>
      <w:pPr>
        <w:tabs>
          <w:tab w:val="num" w:pos="0"/>
        </w:tabs>
        <w:ind w:left="1440" w:hanging="360"/>
      </w:pPr>
      <w:rPr>
        <w:rFonts w:ascii="SimSun" w:eastAsia="SimSun" w:hint="eastAsia"/>
        <w:color w:val="auto"/>
        <w:sz w:val="22"/>
      </w:rPr>
    </w:lvl>
  </w:abstractNum>
  <w:abstractNum w:abstractNumId="2" w15:restartNumberingAfterBreak="0">
    <w:nsid w:val="00000005"/>
    <w:multiLevelType w:val="singleLevel"/>
    <w:tmpl w:val="00000005"/>
    <w:name w:val="WW8Num6"/>
    <w:lvl w:ilvl="0">
      <w:start w:val="1"/>
      <w:numFmt w:val="lowerLetter"/>
      <w:lvlText w:val="%1)"/>
      <w:lvlJc w:val="left"/>
      <w:pPr>
        <w:tabs>
          <w:tab w:val="num" w:pos="0"/>
        </w:tabs>
        <w:ind w:left="1506" w:hanging="360"/>
      </w:pPr>
      <w:rPr>
        <w:rFonts w:cs="Times New Roman" w:hint="default"/>
      </w:rPr>
    </w:lvl>
  </w:abstractNum>
  <w:abstractNum w:abstractNumId="3" w15:restartNumberingAfterBreak="0">
    <w:nsid w:val="00000006"/>
    <w:multiLevelType w:val="singleLevel"/>
    <w:tmpl w:val="00000006"/>
    <w:name w:val="WW8Num7"/>
    <w:lvl w:ilvl="0">
      <w:start w:val="1"/>
      <w:numFmt w:val="decimal"/>
      <w:lvlText w:val="%1."/>
      <w:lvlJc w:val="left"/>
      <w:pPr>
        <w:tabs>
          <w:tab w:val="num" w:pos="0"/>
        </w:tabs>
        <w:ind w:left="786" w:hanging="360"/>
      </w:pPr>
      <w:rPr>
        <w:rFonts w:cs="Times New Roman"/>
        <w:b w:val="0"/>
        <w:color w:val="auto"/>
      </w:rPr>
    </w:lvl>
  </w:abstractNum>
  <w:abstractNum w:abstractNumId="4" w15:restartNumberingAfterBreak="0">
    <w:nsid w:val="00000007"/>
    <w:multiLevelType w:val="singleLevel"/>
    <w:tmpl w:val="00000007"/>
    <w:name w:val="WW8Num8"/>
    <w:lvl w:ilvl="0">
      <w:start w:val="1"/>
      <w:numFmt w:val="decimal"/>
      <w:lvlText w:val="%1."/>
      <w:lvlJc w:val="left"/>
      <w:pPr>
        <w:tabs>
          <w:tab w:val="num" w:pos="0"/>
        </w:tabs>
        <w:ind w:left="720" w:hanging="360"/>
      </w:pPr>
      <w:rPr>
        <w:rFonts w:eastAsia="Times New Roman" w:cs="Times New Roman"/>
        <w:sz w:val="22"/>
        <w:szCs w:val="22"/>
      </w:rPr>
    </w:lvl>
  </w:abstractNum>
  <w:abstractNum w:abstractNumId="5" w15:restartNumberingAfterBreak="0">
    <w:nsid w:val="00000008"/>
    <w:multiLevelType w:val="singleLevel"/>
    <w:tmpl w:val="00000008"/>
    <w:name w:val="WW8Num9"/>
    <w:lvl w:ilvl="0">
      <w:start w:val="1"/>
      <w:numFmt w:val="decimal"/>
      <w:lvlText w:val="%1."/>
      <w:lvlJc w:val="left"/>
      <w:pPr>
        <w:tabs>
          <w:tab w:val="num" w:pos="0"/>
        </w:tabs>
        <w:ind w:left="720" w:hanging="360"/>
      </w:pPr>
      <w:rPr>
        <w:rFonts w:cs="Times New Roman"/>
        <w:sz w:val="22"/>
        <w:szCs w:val="22"/>
      </w:rPr>
    </w:lvl>
  </w:abstractNum>
  <w:abstractNum w:abstractNumId="6" w15:restartNumberingAfterBreak="0">
    <w:nsid w:val="00000009"/>
    <w:multiLevelType w:val="multilevel"/>
    <w:tmpl w:val="00000009"/>
    <w:name w:val="WW8Num10"/>
    <w:lvl w:ilvl="0">
      <w:start w:val="1"/>
      <w:numFmt w:val="lowerLetter"/>
      <w:lvlText w:val="%1)"/>
      <w:lvlJc w:val="left"/>
      <w:pPr>
        <w:tabs>
          <w:tab w:val="num" w:pos="0"/>
        </w:tabs>
        <w:ind w:left="1506" w:hanging="360"/>
      </w:pPr>
      <w:rPr>
        <w:rFonts w:cs="Times New Roman"/>
      </w:rPr>
    </w:lvl>
    <w:lvl w:ilvl="1">
      <w:start w:val="1"/>
      <w:numFmt w:val="lowerLetter"/>
      <w:lvlText w:val="%2."/>
      <w:lvlJc w:val="left"/>
      <w:pPr>
        <w:tabs>
          <w:tab w:val="num" w:pos="0"/>
        </w:tabs>
        <w:ind w:left="2226" w:hanging="360"/>
      </w:pPr>
      <w:rPr>
        <w:rFonts w:cs="Times New Roman"/>
      </w:rPr>
    </w:lvl>
    <w:lvl w:ilvl="2">
      <w:start w:val="1"/>
      <w:numFmt w:val="lowerRoman"/>
      <w:lvlText w:val="%3."/>
      <w:lvlJc w:val="right"/>
      <w:pPr>
        <w:tabs>
          <w:tab w:val="num" w:pos="0"/>
        </w:tabs>
        <w:ind w:left="2946" w:hanging="180"/>
      </w:pPr>
      <w:rPr>
        <w:rFonts w:cs="Times New Roman"/>
      </w:rPr>
    </w:lvl>
    <w:lvl w:ilvl="3">
      <w:start w:val="1"/>
      <w:numFmt w:val="decimal"/>
      <w:lvlText w:val="%4."/>
      <w:lvlJc w:val="left"/>
      <w:pPr>
        <w:tabs>
          <w:tab w:val="num" w:pos="0"/>
        </w:tabs>
        <w:ind w:left="3666" w:hanging="360"/>
      </w:pPr>
      <w:rPr>
        <w:rFonts w:cs="Times New Roman"/>
      </w:rPr>
    </w:lvl>
    <w:lvl w:ilvl="4">
      <w:start w:val="1"/>
      <w:numFmt w:val="lowerLetter"/>
      <w:lvlText w:val="%5."/>
      <w:lvlJc w:val="left"/>
      <w:pPr>
        <w:tabs>
          <w:tab w:val="num" w:pos="0"/>
        </w:tabs>
        <w:ind w:left="4386" w:hanging="360"/>
      </w:pPr>
      <w:rPr>
        <w:rFonts w:cs="Times New Roman"/>
      </w:rPr>
    </w:lvl>
    <w:lvl w:ilvl="5">
      <w:start w:val="1"/>
      <w:numFmt w:val="lowerRoman"/>
      <w:lvlText w:val="%6."/>
      <w:lvlJc w:val="right"/>
      <w:pPr>
        <w:tabs>
          <w:tab w:val="num" w:pos="0"/>
        </w:tabs>
        <w:ind w:left="5106" w:hanging="180"/>
      </w:pPr>
      <w:rPr>
        <w:rFonts w:cs="Times New Roman"/>
      </w:rPr>
    </w:lvl>
    <w:lvl w:ilvl="6">
      <w:start w:val="1"/>
      <w:numFmt w:val="decimal"/>
      <w:lvlText w:val="%7."/>
      <w:lvlJc w:val="left"/>
      <w:pPr>
        <w:tabs>
          <w:tab w:val="num" w:pos="0"/>
        </w:tabs>
        <w:ind w:left="5826" w:hanging="360"/>
      </w:pPr>
      <w:rPr>
        <w:rFonts w:cs="Times New Roman"/>
      </w:rPr>
    </w:lvl>
    <w:lvl w:ilvl="7">
      <w:start w:val="1"/>
      <w:numFmt w:val="lowerLetter"/>
      <w:lvlText w:val="%8."/>
      <w:lvlJc w:val="left"/>
      <w:pPr>
        <w:tabs>
          <w:tab w:val="num" w:pos="0"/>
        </w:tabs>
        <w:ind w:left="6546" w:hanging="360"/>
      </w:pPr>
      <w:rPr>
        <w:rFonts w:cs="Times New Roman"/>
      </w:rPr>
    </w:lvl>
    <w:lvl w:ilvl="8">
      <w:start w:val="1"/>
      <w:numFmt w:val="lowerRoman"/>
      <w:lvlText w:val="%9."/>
      <w:lvlJc w:val="right"/>
      <w:pPr>
        <w:tabs>
          <w:tab w:val="num" w:pos="0"/>
        </w:tabs>
        <w:ind w:left="7266" w:hanging="180"/>
      </w:pPr>
      <w:rPr>
        <w:rFonts w:cs="Times New Roman"/>
      </w:rPr>
    </w:lvl>
  </w:abstractNum>
  <w:abstractNum w:abstractNumId="7" w15:restartNumberingAfterBreak="0">
    <w:nsid w:val="0000000A"/>
    <w:multiLevelType w:val="singleLevel"/>
    <w:tmpl w:val="0000000A"/>
    <w:name w:val="WW8Num11"/>
    <w:lvl w:ilvl="0">
      <w:start w:val="1"/>
      <w:numFmt w:val="lowerLetter"/>
      <w:lvlText w:val="%1)"/>
      <w:lvlJc w:val="left"/>
      <w:pPr>
        <w:tabs>
          <w:tab w:val="num" w:pos="0"/>
        </w:tabs>
        <w:ind w:left="1098" w:hanging="360"/>
      </w:pPr>
      <w:rPr>
        <w:rFonts w:cs="Times New Roman"/>
        <w:sz w:val="22"/>
        <w:szCs w:val="22"/>
      </w:rPr>
    </w:lvl>
  </w:abstractNum>
  <w:abstractNum w:abstractNumId="8" w15:restartNumberingAfterBreak="0">
    <w:nsid w:val="0000000B"/>
    <w:multiLevelType w:val="singleLevel"/>
    <w:tmpl w:val="0000000B"/>
    <w:name w:val="WW8Num12"/>
    <w:lvl w:ilvl="0">
      <w:start w:val="4"/>
      <w:numFmt w:val="bullet"/>
      <w:lvlText w:val="–"/>
      <w:lvlJc w:val="left"/>
      <w:pPr>
        <w:tabs>
          <w:tab w:val="num" w:pos="0"/>
        </w:tabs>
        <w:ind w:left="720" w:hanging="360"/>
      </w:pPr>
      <w:rPr>
        <w:rFonts w:ascii="Calibri" w:hAnsi="Calibri" w:hint="default"/>
        <w:sz w:val="22"/>
      </w:rPr>
    </w:lvl>
  </w:abstractNum>
  <w:abstractNum w:abstractNumId="9" w15:restartNumberingAfterBreak="0">
    <w:nsid w:val="0000000D"/>
    <w:multiLevelType w:val="multilevel"/>
    <w:tmpl w:val="0000000D"/>
    <w:name w:val="WW8Num14"/>
    <w:lvl w:ilvl="0">
      <w:start w:val="3"/>
      <w:numFmt w:val="decimal"/>
      <w:lvlText w:val="%1"/>
      <w:lvlJc w:val="left"/>
      <w:pPr>
        <w:tabs>
          <w:tab w:val="num" w:pos="0"/>
        </w:tabs>
        <w:ind w:left="360" w:hanging="360"/>
      </w:pPr>
      <w:rPr>
        <w:rFonts w:eastAsia="Times New Roman" w:cs="Times New Roman" w:hint="default"/>
        <w:sz w:val="22"/>
        <w:szCs w:val="22"/>
      </w:rPr>
    </w:lvl>
    <w:lvl w:ilvl="1">
      <w:start w:val="3"/>
      <w:numFmt w:val="decimal"/>
      <w:lvlText w:val="%1.%2"/>
      <w:lvlJc w:val="left"/>
      <w:pPr>
        <w:tabs>
          <w:tab w:val="num" w:pos="0"/>
        </w:tabs>
        <w:ind w:left="360" w:hanging="360"/>
      </w:pPr>
      <w:rPr>
        <w:rFonts w:eastAsia="Times New Roman" w:cs="Times New Roman" w:hint="default"/>
        <w:sz w:val="22"/>
        <w:szCs w:val="22"/>
      </w:rPr>
    </w:lvl>
    <w:lvl w:ilvl="2">
      <w:start w:val="1"/>
      <w:numFmt w:val="decimal"/>
      <w:lvlText w:val="%1.%2.%3"/>
      <w:lvlJc w:val="left"/>
      <w:pPr>
        <w:tabs>
          <w:tab w:val="num" w:pos="0"/>
        </w:tabs>
        <w:ind w:left="720" w:hanging="720"/>
      </w:pPr>
      <w:rPr>
        <w:rFonts w:eastAsia="Times New Roman" w:cs="Times New Roman" w:hint="default"/>
        <w:sz w:val="22"/>
        <w:szCs w:val="22"/>
      </w:rPr>
    </w:lvl>
    <w:lvl w:ilvl="3">
      <w:start w:val="1"/>
      <w:numFmt w:val="decimal"/>
      <w:lvlText w:val="%1.%2.%3.%4"/>
      <w:lvlJc w:val="left"/>
      <w:pPr>
        <w:tabs>
          <w:tab w:val="num" w:pos="0"/>
        </w:tabs>
        <w:ind w:left="720" w:hanging="720"/>
      </w:pPr>
      <w:rPr>
        <w:rFonts w:eastAsia="Times New Roman" w:cs="Times New Roman" w:hint="default"/>
        <w:sz w:val="22"/>
        <w:szCs w:val="22"/>
      </w:rPr>
    </w:lvl>
    <w:lvl w:ilvl="4">
      <w:start w:val="1"/>
      <w:numFmt w:val="decimal"/>
      <w:lvlText w:val="%1.%2.%3.%4.%5"/>
      <w:lvlJc w:val="left"/>
      <w:pPr>
        <w:tabs>
          <w:tab w:val="num" w:pos="0"/>
        </w:tabs>
        <w:ind w:left="1080" w:hanging="1080"/>
      </w:pPr>
      <w:rPr>
        <w:rFonts w:eastAsia="Times New Roman" w:cs="Times New Roman" w:hint="default"/>
        <w:sz w:val="22"/>
        <w:szCs w:val="22"/>
      </w:rPr>
    </w:lvl>
    <w:lvl w:ilvl="5">
      <w:start w:val="1"/>
      <w:numFmt w:val="decimal"/>
      <w:lvlText w:val="%1.%2.%3.%4.%5.%6"/>
      <w:lvlJc w:val="left"/>
      <w:pPr>
        <w:tabs>
          <w:tab w:val="num" w:pos="0"/>
        </w:tabs>
        <w:ind w:left="1080" w:hanging="1080"/>
      </w:pPr>
      <w:rPr>
        <w:rFonts w:eastAsia="Times New Roman" w:cs="Times New Roman" w:hint="default"/>
        <w:sz w:val="22"/>
        <w:szCs w:val="22"/>
      </w:rPr>
    </w:lvl>
    <w:lvl w:ilvl="6">
      <w:start w:val="1"/>
      <w:numFmt w:val="decimal"/>
      <w:lvlText w:val="%1.%2.%3.%4.%5.%6.%7"/>
      <w:lvlJc w:val="left"/>
      <w:pPr>
        <w:tabs>
          <w:tab w:val="num" w:pos="0"/>
        </w:tabs>
        <w:ind w:left="1440" w:hanging="1440"/>
      </w:pPr>
      <w:rPr>
        <w:rFonts w:eastAsia="Times New Roman" w:cs="Times New Roman" w:hint="default"/>
        <w:sz w:val="22"/>
        <w:szCs w:val="22"/>
      </w:rPr>
    </w:lvl>
    <w:lvl w:ilvl="7">
      <w:start w:val="1"/>
      <w:numFmt w:val="decimal"/>
      <w:lvlText w:val="%1.%2.%3.%4.%5.%6.%7.%8"/>
      <w:lvlJc w:val="left"/>
      <w:pPr>
        <w:tabs>
          <w:tab w:val="num" w:pos="0"/>
        </w:tabs>
        <w:ind w:left="1440" w:hanging="1440"/>
      </w:pPr>
      <w:rPr>
        <w:rFonts w:eastAsia="Times New Roman" w:cs="Times New Roman" w:hint="default"/>
        <w:sz w:val="22"/>
        <w:szCs w:val="22"/>
      </w:rPr>
    </w:lvl>
    <w:lvl w:ilvl="8">
      <w:start w:val="1"/>
      <w:numFmt w:val="decimal"/>
      <w:lvlText w:val="%1.%2.%3.%4.%5.%6.%7.%8.%9"/>
      <w:lvlJc w:val="left"/>
      <w:pPr>
        <w:tabs>
          <w:tab w:val="num" w:pos="0"/>
        </w:tabs>
        <w:ind w:left="1800" w:hanging="1800"/>
      </w:pPr>
      <w:rPr>
        <w:rFonts w:eastAsia="Times New Roman" w:cs="Times New Roman" w:hint="default"/>
        <w:sz w:val="22"/>
        <w:szCs w:val="22"/>
      </w:rPr>
    </w:lvl>
  </w:abstractNum>
  <w:abstractNum w:abstractNumId="10" w15:restartNumberingAfterBreak="0">
    <w:nsid w:val="0000000E"/>
    <w:multiLevelType w:val="multilevel"/>
    <w:tmpl w:val="0000000E"/>
    <w:name w:val="WW8Num15"/>
    <w:lvl w:ilvl="0">
      <w:start w:val="1"/>
      <w:numFmt w:val="decimal"/>
      <w:lvlText w:val="%1."/>
      <w:lvlJc w:val="left"/>
      <w:pPr>
        <w:tabs>
          <w:tab w:val="num" w:pos="0"/>
        </w:tabs>
        <w:ind w:left="720" w:hanging="360"/>
      </w:pPr>
      <w:rPr>
        <w:rFonts w:cs="Times New Roman" w:hint="default"/>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15:restartNumberingAfterBreak="0">
    <w:nsid w:val="0000000F"/>
    <w:multiLevelType w:val="multilevel"/>
    <w:tmpl w:val="0000000F"/>
    <w:name w:val="WW8Num1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10"/>
    <w:multiLevelType w:val="multilevel"/>
    <w:tmpl w:val="00000010"/>
    <w:name w:val="WW8Num1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00000011"/>
    <w:multiLevelType w:val="multilevel"/>
    <w:tmpl w:val="00000011"/>
    <w:name w:val="WW8Num1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0000012"/>
    <w:multiLevelType w:val="multilevel"/>
    <w:tmpl w:val="00000012"/>
    <w:name w:val="WW8Num1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00000013"/>
    <w:multiLevelType w:val="multilevel"/>
    <w:tmpl w:val="00000013"/>
    <w:name w:val="WW8Num2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15:restartNumberingAfterBreak="0">
    <w:nsid w:val="00000014"/>
    <w:multiLevelType w:val="multilevel"/>
    <w:tmpl w:val="00000014"/>
    <w:name w:val="WW8Num21"/>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00000015"/>
    <w:multiLevelType w:val="multilevel"/>
    <w:tmpl w:val="00000015"/>
    <w:name w:val="WW8Num22"/>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15:restartNumberingAfterBreak="0">
    <w:nsid w:val="00000016"/>
    <w:multiLevelType w:val="multilevel"/>
    <w:tmpl w:val="00000016"/>
    <w:name w:val="WW8Num23"/>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9" w15:restartNumberingAfterBreak="0">
    <w:nsid w:val="00000017"/>
    <w:multiLevelType w:val="multilevel"/>
    <w:tmpl w:val="00000017"/>
    <w:name w:val="WW8Num24"/>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15:restartNumberingAfterBreak="0">
    <w:nsid w:val="00000018"/>
    <w:multiLevelType w:val="multilevel"/>
    <w:tmpl w:val="00000018"/>
    <w:name w:val="WW8Num25"/>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1" w15:restartNumberingAfterBreak="0">
    <w:nsid w:val="00000019"/>
    <w:multiLevelType w:val="multilevel"/>
    <w:tmpl w:val="00000019"/>
    <w:name w:val="WW8Num2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0000001A"/>
    <w:multiLevelType w:val="multilevel"/>
    <w:tmpl w:val="0000001A"/>
    <w:name w:val="WW8Num2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0000001B"/>
    <w:multiLevelType w:val="multilevel"/>
    <w:tmpl w:val="0000001B"/>
    <w:name w:val="WW8Num2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0000001C"/>
    <w:multiLevelType w:val="multilevel"/>
    <w:tmpl w:val="0000001C"/>
    <w:name w:val="WW8Num2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0000001D"/>
    <w:multiLevelType w:val="multilevel"/>
    <w:tmpl w:val="0000001D"/>
    <w:name w:val="WW8Num3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00D10998"/>
    <w:multiLevelType w:val="hybridMultilevel"/>
    <w:tmpl w:val="83D033F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0EC5935"/>
    <w:multiLevelType w:val="multilevel"/>
    <w:tmpl w:val="FFFFFFFF"/>
    <w:lvl w:ilvl="0">
      <w:start w:val="1"/>
      <w:numFmt w:val="decimal"/>
      <w:pStyle w:val="Nagwek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BF0303"/>
    <w:multiLevelType w:val="hybridMultilevel"/>
    <w:tmpl w:val="595A5586"/>
    <w:lvl w:ilvl="0" w:tplc="04150001">
      <w:start w:val="1"/>
      <w:numFmt w:val="bullet"/>
      <w:lvlText w:val=""/>
      <w:lvlJc w:val="left"/>
      <w:pPr>
        <w:tabs>
          <w:tab w:val="num" w:pos="720"/>
        </w:tabs>
        <w:ind w:left="720" w:hanging="360"/>
      </w:pPr>
      <w:rPr>
        <w:rFonts w:ascii="Symbol" w:hAnsi="Symbol" w:hint="default"/>
      </w:rPr>
    </w:lvl>
    <w:lvl w:ilvl="1" w:tplc="0FB8786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FD70A6D"/>
    <w:multiLevelType w:val="hybridMultilevel"/>
    <w:tmpl w:val="77E63F0A"/>
    <w:lvl w:ilvl="0" w:tplc="AE966666">
      <w:start w:val="1"/>
      <w:numFmt w:val="decimal"/>
      <w:lvlText w:val="%1."/>
      <w:lvlJc w:val="left"/>
      <w:pPr>
        <w:tabs>
          <w:tab w:val="num" w:pos="720"/>
        </w:tabs>
        <w:ind w:left="720" w:hanging="360"/>
      </w:pPr>
      <w:rPr>
        <w:rFonts w:cs="Times New Roman" w:hint="default"/>
        <w:b w:val="0"/>
      </w:rPr>
    </w:lvl>
    <w:lvl w:ilvl="1" w:tplc="0FB8786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0696261"/>
    <w:multiLevelType w:val="hybridMultilevel"/>
    <w:tmpl w:val="34003FA6"/>
    <w:lvl w:ilvl="0" w:tplc="04150013">
      <w:start w:val="1"/>
      <w:numFmt w:val="upperRoman"/>
      <w:lvlText w:val="%1."/>
      <w:lvlJc w:val="right"/>
      <w:pPr>
        <w:ind w:left="1211"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33A27E72"/>
    <w:multiLevelType w:val="hybridMultilevel"/>
    <w:tmpl w:val="5DCCBD00"/>
    <w:lvl w:ilvl="0" w:tplc="347AA8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B502475"/>
    <w:multiLevelType w:val="hybridMultilevel"/>
    <w:tmpl w:val="9F003AF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AC3BEE"/>
    <w:multiLevelType w:val="hybridMultilevel"/>
    <w:tmpl w:val="A5F8A9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15:restartNumberingAfterBreak="0">
    <w:nsid w:val="45186608"/>
    <w:multiLevelType w:val="hybridMultilevel"/>
    <w:tmpl w:val="0C40622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92E289F"/>
    <w:multiLevelType w:val="hybridMultilevel"/>
    <w:tmpl w:val="223484A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BB7774D"/>
    <w:multiLevelType w:val="hybridMultilevel"/>
    <w:tmpl w:val="457C2E82"/>
    <w:lvl w:ilvl="0" w:tplc="A842920C">
      <w:start w:val="1"/>
      <w:numFmt w:val="decimal"/>
      <w:suff w:val="space"/>
      <w:lvlText w:val="Załącznik nr %1. "/>
      <w:lvlJc w:val="left"/>
      <w:pPr>
        <w:ind w:left="19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53DC6143"/>
    <w:multiLevelType w:val="multilevel"/>
    <w:tmpl w:val="0958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0121C6"/>
    <w:multiLevelType w:val="hybridMultilevel"/>
    <w:tmpl w:val="32E0399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3" w15:restartNumberingAfterBreak="0">
    <w:nsid w:val="66743583"/>
    <w:multiLevelType w:val="hybridMultilevel"/>
    <w:tmpl w:val="E3AE3C9E"/>
    <w:lvl w:ilvl="0" w:tplc="269478BA">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4" w15:restartNumberingAfterBreak="0">
    <w:nsid w:val="72253D7E"/>
    <w:multiLevelType w:val="hybridMultilevel"/>
    <w:tmpl w:val="C5828BB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7B5B33E7"/>
    <w:multiLevelType w:val="hybridMultilevel"/>
    <w:tmpl w:val="E1842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5"/>
  </w:num>
  <w:num w:numId="28">
    <w:abstractNumId w:val="37"/>
  </w:num>
  <w:num w:numId="29">
    <w:abstractNumId w:val="27"/>
  </w:num>
  <w:num w:numId="30">
    <w:abstractNumId w:val="26"/>
  </w:num>
  <w:num w:numId="31">
    <w:abstractNumId w:val="41"/>
  </w:num>
  <w:num w:numId="32">
    <w:abstractNumId w:val="31"/>
  </w:num>
  <w:num w:numId="33">
    <w:abstractNumId w:val="30"/>
  </w:num>
  <w:num w:numId="34">
    <w:abstractNumId w:val="45"/>
  </w:num>
  <w:num w:numId="35">
    <w:abstractNumId w:val="44"/>
  </w:num>
  <w:num w:numId="36">
    <w:abstractNumId w:val="43"/>
  </w:num>
  <w:num w:numId="37">
    <w:abstractNumId w:val="42"/>
  </w:num>
  <w:num w:numId="38">
    <w:abstractNumId w:val="36"/>
  </w:num>
  <w:num w:numId="39">
    <w:abstractNumId w:val="32"/>
  </w:num>
  <w:num w:numId="40">
    <w:abstractNumId w:val="38"/>
  </w:num>
  <w:num w:numId="41">
    <w:abstractNumId w:val="40"/>
  </w:num>
  <w:num w:numId="42">
    <w:abstractNumId w:val="34"/>
  </w:num>
  <w:num w:numId="43">
    <w:abstractNumId w:val="39"/>
  </w:num>
  <w:num w:numId="44">
    <w:abstractNumId w:val="29"/>
  </w:num>
  <w:num w:numId="45">
    <w:abstractNumId w:val="2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6"/>
    <w:rsid w:val="000235C2"/>
    <w:rsid w:val="000409FD"/>
    <w:rsid w:val="00056A97"/>
    <w:rsid w:val="00060722"/>
    <w:rsid w:val="00060F89"/>
    <w:rsid w:val="0006491A"/>
    <w:rsid w:val="00082F9C"/>
    <w:rsid w:val="00083842"/>
    <w:rsid w:val="0008698E"/>
    <w:rsid w:val="00087190"/>
    <w:rsid w:val="00087A2E"/>
    <w:rsid w:val="0009270D"/>
    <w:rsid w:val="000941BF"/>
    <w:rsid w:val="000C04CD"/>
    <w:rsid w:val="000E423B"/>
    <w:rsid w:val="00122EB8"/>
    <w:rsid w:val="00134B01"/>
    <w:rsid w:val="00143F8E"/>
    <w:rsid w:val="00157E02"/>
    <w:rsid w:val="00166E65"/>
    <w:rsid w:val="001678FA"/>
    <w:rsid w:val="00171F94"/>
    <w:rsid w:val="001A0C5E"/>
    <w:rsid w:val="001B5D83"/>
    <w:rsid w:val="001B7AC3"/>
    <w:rsid w:val="001D0ED8"/>
    <w:rsid w:val="00200C35"/>
    <w:rsid w:val="00203819"/>
    <w:rsid w:val="002576D2"/>
    <w:rsid w:val="00266E90"/>
    <w:rsid w:val="00283306"/>
    <w:rsid w:val="002A38DD"/>
    <w:rsid w:val="002C208A"/>
    <w:rsid w:val="002F6977"/>
    <w:rsid w:val="0033050B"/>
    <w:rsid w:val="00333A73"/>
    <w:rsid w:val="00364FBF"/>
    <w:rsid w:val="00377217"/>
    <w:rsid w:val="003C619E"/>
    <w:rsid w:val="003C744D"/>
    <w:rsid w:val="003E72BD"/>
    <w:rsid w:val="00400D08"/>
    <w:rsid w:val="00411B42"/>
    <w:rsid w:val="00475437"/>
    <w:rsid w:val="00497D73"/>
    <w:rsid w:val="004B3A95"/>
    <w:rsid w:val="004E0D57"/>
    <w:rsid w:val="004F2064"/>
    <w:rsid w:val="005352B6"/>
    <w:rsid w:val="00537A03"/>
    <w:rsid w:val="00544946"/>
    <w:rsid w:val="005468F7"/>
    <w:rsid w:val="0057033A"/>
    <w:rsid w:val="00581FC0"/>
    <w:rsid w:val="005A1FCA"/>
    <w:rsid w:val="005A5DC8"/>
    <w:rsid w:val="005F3632"/>
    <w:rsid w:val="006021D2"/>
    <w:rsid w:val="00616C13"/>
    <w:rsid w:val="0062250E"/>
    <w:rsid w:val="00633A2D"/>
    <w:rsid w:val="00656FD0"/>
    <w:rsid w:val="0068169F"/>
    <w:rsid w:val="00684F5E"/>
    <w:rsid w:val="006A3923"/>
    <w:rsid w:val="006B1789"/>
    <w:rsid w:val="006D5557"/>
    <w:rsid w:val="006E3DD0"/>
    <w:rsid w:val="00703504"/>
    <w:rsid w:val="00712FD3"/>
    <w:rsid w:val="007231CC"/>
    <w:rsid w:val="00733306"/>
    <w:rsid w:val="00740059"/>
    <w:rsid w:val="00755737"/>
    <w:rsid w:val="007B70ED"/>
    <w:rsid w:val="00820867"/>
    <w:rsid w:val="00825054"/>
    <w:rsid w:val="00843248"/>
    <w:rsid w:val="0085737F"/>
    <w:rsid w:val="00882FA5"/>
    <w:rsid w:val="008D236B"/>
    <w:rsid w:val="008F0190"/>
    <w:rsid w:val="009138FD"/>
    <w:rsid w:val="009360AA"/>
    <w:rsid w:val="009368A6"/>
    <w:rsid w:val="00954A11"/>
    <w:rsid w:val="009643FC"/>
    <w:rsid w:val="009729B7"/>
    <w:rsid w:val="009738D9"/>
    <w:rsid w:val="009741C5"/>
    <w:rsid w:val="0099517E"/>
    <w:rsid w:val="009B679F"/>
    <w:rsid w:val="009C05EA"/>
    <w:rsid w:val="009D5F4B"/>
    <w:rsid w:val="00A0402E"/>
    <w:rsid w:val="00A15198"/>
    <w:rsid w:val="00A17B10"/>
    <w:rsid w:val="00A437FB"/>
    <w:rsid w:val="00A45DF0"/>
    <w:rsid w:val="00A471A4"/>
    <w:rsid w:val="00A632BF"/>
    <w:rsid w:val="00A71266"/>
    <w:rsid w:val="00A81A31"/>
    <w:rsid w:val="00A97439"/>
    <w:rsid w:val="00AA0773"/>
    <w:rsid w:val="00AA1388"/>
    <w:rsid w:val="00AA4D3F"/>
    <w:rsid w:val="00AD64E1"/>
    <w:rsid w:val="00B05A7B"/>
    <w:rsid w:val="00B24F74"/>
    <w:rsid w:val="00B366AA"/>
    <w:rsid w:val="00BE4556"/>
    <w:rsid w:val="00BF08CD"/>
    <w:rsid w:val="00C13519"/>
    <w:rsid w:val="00C22888"/>
    <w:rsid w:val="00C261AB"/>
    <w:rsid w:val="00C36965"/>
    <w:rsid w:val="00C56051"/>
    <w:rsid w:val="00C82334"/>
    <w:rsid w:val="00C97764"/>
    <w:rsid w:val="00CA51EF"/>
    <w:rsid w:val="00CF60BD"/>
    <w:rsid w:val="00D4572B"/>
    <w:rsid w:val="00D70DA6"/>
    <w:rsid w:val="00D75D48"/>
    <w:rsid w:val="00D92382"/>
    <w:rsid w:val="00D926BC"/>
    <w:rsid w:val="00DA10EA"/>
    <w:rsid w:val="00DA5D14"/>
    <w:rsid w:val="00DC28CC"/>
    <w:rsid w:val="00DC3550"/>
    <w:rsid w:val="00DC587B"/>
    <w:rsid w:val="00DD6346"/>
    <w:rsid w:val="00DE0DA1"/>
    <w:rsid w:val="00DE1AC6"/>
    <w:rsid w:val="00E2001C"/>
    <w:rsid w:val="00E30C43"/>
    <w:rsid w:val="00E41BAA"/>
    <w:rsid w:val="00E83224"/>
    <w:rsid w:val="00EB1B71"/>
    <w:rsid w:val="00EB3B6F"/>
    <w:rsid w:val="00EC1824"/>
    <w:rsid w:val="00ED5D32"/>
    <w:rsid w:val="00EE2E84"/>
    <w:rsid w:val="00F219DE"/>
    <w:rsid w:val="00F50B86"/>
    <w:rsid w:val="00F53915"/>
    <w:rsid w:val="00F67433"/>
    <w:rsid w:val="00F8136E"/>
    <w:rsid w:val="00F83FD0"/>
    <w:rsid w:val="00F85265"/>
    <w:rsid w:val="00F92223"/>
    <w:rsid w:val="00FD4E76"/>
    <w:rsid w:val="00FD7B98"/>
    <w:rsid w:val="00FE0893"/>
    <w:rsid w:val="00FE1C76"/>
    <w:rsid w:val="00FE52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67877B6-2436-4A42-979A-1CAC63E0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1AC6"/>
    <w:pPr>
      <w:suppressAutoHyphens/>
      <w:autoSpaceDN w:val="0"/>
      <w:spacing w:after="160" w:line="256" w:lineRule="auto"/>
      <w:textAlignment w:val="baseline"/>
    </w:pPr>
    <w:rPr>
      <w:lang w:eastAsia="en-US"/>
    </w:rPr>
  </w:style>
  <w:style w:type="paragraph" w:styleId="Nagwek1">
    <w:name w:val="heading 1"/>
    <w:basedOn w:val="Normalny"/>
    <w:next w:val="Nagwek2"/>
    <w:link w:val="Nagwek1Znak"/>
    <w:uiPriority w:val="99"/>
    <w:qFormat/>
    <w:locked/>
    <w:rsid w:val="003C619E"/>
    <w:pPr>
      <w:numPr>
        <w:numId w:val="1"/>
      </w:numPr>
      <w:autoSpaceDN/>
      <w:spacing w:before="360" w:after="120" w:line="240" w:lineRule="auto"/>
      <w:textAlignment w:val="auto"/>
      <w:outlineLvl w:val="0"/>
    </w:pPr>
    <w:rPr>
      <w:rFonts w:ascii="Times New Roman" w:hAnsi="Times New Roman"/>
      <w:b/>
      <w:bCs/>
      <w:caps/>
      <w:kern w:val="1"/>
      <w:sz w:val="24"/>
      <w:szCs w:val="24"/>
      <w:lang w:eastAsia="zh-CN"/>
    </w:rPr>
  </w:style>
  <w:style w:type="paragraph" w:styleId="Nagwek2">
    <w:name w:val="heading 2"/>
    <w:basedOn w:val="Normalny"/>
    <w:next w:val="Tekstpodstawowy"/>
    <w:link w:val="Nagwek2Znak"/>
    <w:uiPriority w:val="99"/>
    <w:qFormat/>
    <w:locked/>
    <w:rsid w:val="003C619E"/>
    <w:pPr>
      <w:numPr>
        <w:numId w:val="29"/>
      </w:numPr>
      <w:autoSpaceDN/>
      <w:spacing w:after="0" w:line="240" w:lineRule="auto"/>
      <w:jc w:val="both"/>
      <w:textAlignment w:val="auto"/>
      <w:outlineLvl w:val="1"/>
    </w:pPr>
    <w:rPr>
      <w:rFonts w:ascii="Times New Roman" w:hAnsi="Times New Roman"/>
      <w:iCs/>
      <w:sz w:val="24"/>
      <w:szCs w:val="24"/>
      <w:lang w:eastAsia="zh-CN"/>
    </w:rPr>
  </w:style>
  <w:style w:type="paragraph" w:styleId="Nagwek3">
    <w:name w:val="heading 3"/>
    <w:basedOn w:val="Normalny"/>
    <w:next w:val="Normalny"/>
    <w:link w:val="Nagwek3Znak"/>
    <w:uiPriority w:val="99"/>
    <w:qFormat/>
    <w:locked/>
    <w:rsid w:val="005A5DC8"/>
    <w:pPr>
      <w:keepNext/>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iPriority w:val="99"/>
    <w:qFormat/>
    <w:locked/>
    <w:rsid w:val="005A5DC8"/>
    <w:pPr>
      <w:keepNext/>
      <w:spacing w:before="240" w:after="60"/>
      <w:outlineLvl w:val="3"/>
    </w:pPr>
    <w:rPr>
      <w:rFonts w:eastAsia="Times New Roman"/>
      <w:b/>
      <w:bCs/>
      <w:sz w:val="28"/>
      <w:szCs w:val="28"/>
    </w:rPr>
  </w:style>
  <w:style w:type="paragraph" w:styleId="Nagwek5">
    <w:name w:val="heading 5"/>
    <w:basedOn w:val="Normalny"/>
    <w:next w:val="Normalny"/>
    <w:link w:val="Nagwek5Znak"/>
    <w:uiPriority w:val="99"/>
    <w:qFormat/>
    <w:locked/>
    <w:rsid w:val="005A5DC8"/>
    <w:pPr>
      <w:spacing w:before="240" w:after="60"/>
      <w:outlineLvl w:val="4"/>
    </w:pPr>
    <w:rPr>
      <w:rFonts w:eastAsia="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B3A95"/>
    <w:rPr>
      <w:rFonts w:ascii="Cambria" w:hAnsi="Cambria" w:cs="Times New Roman"/>
      <w:b/>
      <w:bCs/>
      <w:kern w:val="32"/>
      <w:sz w:val="32"/>
      <w:szCs w:val="32"/>
      <w:lang w:eastAsia="en-US"/>
    </w:rPr>
  </w:style>
  <w:style w:type="character" w:customStyle="1" w:styleId="Nagwek2Znak">
    <w:name w:val="Nagłówek 2 Znak"/>
    <w:basedOn w:val="Domylnaczcionkaakapitu"/>
    <w:link w:val="Nagwek2"/>
    <w:uiPriority w:val="99"/>
    <w:semiHidden/>
    <w:locked/>
    <w:rsid w:val="004B3A95"/>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5A5DC8"/>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sid w:val="005A5DC8"/>
    <w:rPr>
      <w:rFonts w:ascii="Calibri" w:hAnsi="Calibri" w:cs="Times New Roman"/>
      <w:b/>
      <w:bCs/>
      <w:sz w:val="28"/>
      <w:szCs w:val="28"/>
      <w:lang w:eastAsia="en-US"/>
    </w:rPr>
  </w:style>
  <w:style w:type="character" w:customStyle="1" w:styleId="Nagwek5Znak">
    <w:name w:val="Nagłówek 5 Znak"/>
    <w:basedOn w:val="Domylnaczcionkaakapitu"/>
    <w:link w:val="Nagwek5"/>
    <w:uiPriority w:val="99"/>
    <w:locked/>
    <w:rsid w:val="005A5DC8"/>
    <w:rPr>
      <w:rFonts w:ascii="Calibri" w:hAnsi="Calibri" w:cs="Times New Roman"/>
      <w:b/>
      <w:bCs/>
      <w:i/>
      <w:iCs/>
      <w:sz w:val="26"/>
      <w:szCs w:val="26"/>
      <w:lang w:eastAsia="en-US"/>
    </w:rPr>
  </w:style>
  <w:style w:type="paragraph" w:styleId="Nagwek">
    <w:name w:val="header"/>
    <w:basedOn w:val="Normalny"/>
    <w:link w:val="NagwekZnak"/>
    <w:uiPriority w:val="99"/>
    <w:rsid w:val="00DE1AC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DE1AC6"/>
    <w:rPr>
      <w:rFonts w:ascii="Calibri" w:hAnsi="Calibri" w:cs="Times New Roman"/>
    </w:rPr>
  </w:style>
  <w:style w:type="paragraph" w:styleId="Tekstprzypisudolnego">
    <w:name w:val="footnote text"/>
    <w:aliases w:val="Podrozdział,Footnote,Podrozdzia3"/>
    <w:basedOn w:val="Normalny"/>
    <w:link w:val="TekstprzypisudolnegoZnak"/>
    <w:uiPriority w:val="99"/>
    <w:rsid w:val="00DE1AC6"/>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locked/>
    <w:rsid w:val="00DE1AC6"/>
    <w:rPr>
      <w:rFonts w:ascii="Calibri" w:hAnsi="Calibri" w:cs="Times New Roman"/>
      <w:sz w:val="20"/>
      <w:szCs w:val="20"/>
    </w:rPr>
  </w:style>
  <w:style w:type="character" w:styleId="Odwoanieprzypisudolnego">
    <w:name w:val="footnote reference"/>
    <w:basedOn w:val="Domylnaczcionkaakapitu"/>
    <w:uiPriority w:val="99"/>
    <w:rsid w:val="00DE1AC6"/>
    <w:rPr>
      <w:rFonts w:cs="Times New Roman"/>
      <w:position w:val="0"/>
      <w:vertAlign w:val="superscript"/>
    </w:rPr>
  </w:style>
  <w:style w:type="paragraph" w:styleId="Stopka">
    <w:name w:val="footer"/>
    <w:basedOn w:val="Normalny"/>
    <w:link w:val="StopkaZnak"/>
    <w:uiPriority w:val="99"/>
    <w:rsid w:val="00DE1AC6"/>
    <w:pPr>
      <w:tabs>
        <w:tab w:val="center" w:pos="4536"/>
        <w:tab w:val="right" w:pos="9072"/>
      </w:tabs>
      <w:spacing w:after="0" w:line="240" w:lineRule="auto"/>
    </w:pPr>
    <w:rPr>
      <w:rFonts w:ascii="Times New Roman" w:eastAsia="Times New Roman" w:hAnsi="Times New Roman"/>
      <w:szCs w:val="24"/>
      <w:lang w:val="en-GB"/>
    </w:rPr>
  </w:style>
  <w:style w:type="character" w:customStyle="1" w:styleId="StopkaZnak">
    <w:name w:val="Stopka Znak"/>
    <w:basedOn w:val="Domylnaczcionkaakapitu"/>
    <w:link w:val="Stopka"/>
    <w:uiPriority w:val="99"/>
    <w:locked/>
    <w:rsid w:val="00DE1AC6"/>
    <w:rPr>
      <w:rFonts w:ascii="Times New Roman" w:hAnsi="Times New Roman" w:cs="Times New Roman"/>
      <w:sz w:val="24"/>
      <w:szCs w:val="24"/>
      <w:lang w:val="en-GB"/>
    </w:rPr>
  </w:style>
  <w:style w:type="paragraph" w:customStyle="1" w:styleId="Nagwek10">
    <w:name w:val="Nagłówek1"/>
    <w:basedOn w:val="Normalny"/>
    <w:next w:val="Normalny"/>
    <w:uiPriority w:val="99"/>
    <w:rsid w:val="003C619E"/>
    <w:pPr>
      <w:autoSpaceDN/>
      <w:spacing w:before="240" w:after="60" w:line="240" w:lineRule="auto"/>
      <w:jc w:val="center"/>
      <w:textAlignment w:val="auto"/>
    </w:pPr>
    <w:rPr>
      <w:rFonts w:ascii="Times New Roman" w:hAnsi="Times New Roman"/>
      <w:b/>
      <w:bCs/>
      <w:kern w:val="1"/>
      <w:sz w:val="36"/>
      <w:szCs w:val="32"/>
      <w:lang w:eastAsia="zh-CN"/>
    </w:rPr>
  </w:style>
  <w:style w:type="paragraph" w:styleId="Tekstpodstawowy">
    <w:name w:val="Body Text"/>
    <w:basedOn w:val="Normalny"/>
    <w:link w:val="TekstpodstawowyZnak"/>
    <w:uiPriority w:val="99"/>
    <w:rsid w:val="003C619E"/>
    <w:pPr>
      <w:autoSpaceDN/>
      <w:spacing w:after="120" w:line="240" w:lineRule="auto"/>
      <w:textAlignment w:val="auto"/>
    </w:pPr>
    <w:rPr>
      <w:rFonts w:ascii="Times New Roman" w:hAnsi="Times New Roman"/>
      <w:sz w:val="24"/>
      <w:szCs w:val="24"/>
      <w:lang w:eastAsia="zh-CN"/>
    </w:rPr>
  </w:style>
  <w:style w:type="character" w:customStyle="1" w:styleId="TekstpodstawowyZnak">
    <w:name w:val="Tekst podstawowy Znak"/>
    <w:basedOn w:val="Domylnaczcionkaakapitu"/>
    <w:link w:val="Tekstpodstawowy"/>
    <w:uiPriority w:val="99"/>
    <w:semiHidden/>
    <w:locked/>
    <w:rsid w:val="004B3A95"/>
    <w:rPr>
      <w:rFonts w:cs="Times New Roman"/>
      <w:lang w:eastAsia="en-US"/>
    </w:rPr>
  </w:style>
  <w:style w:type="paragraph" w:customStyle="1" w:styleId="pkt">
    <w:name w:val="pkt"/>
    <w:basedOn w:val="Normalny"/>
    <w:uiPriority w:val="99"/>
    <w:rsid w:val="003C619E"/>
    <w:pPr>
      <w:autoSpaceDN/>
      <w:spacing w:before="60" w:after="60" w:line="240" w:lineRule="auto"/>
      <w:ind w:left="851" w:hanging="295"/>
      <w:jc w:val="both"/>
      <w:textAlignment w:val="auto"/>
    </w:pPr>
    <w:rPr>
      <w:rFonts w:ascii="Times New Roman" w:hAnsi="Times New Roman"/>
      <w:sz w:val="24"/>
      <w:szCs w:val="20"/>
      <w:lang w:eastAsia="zh-CN"/>
    </w:rPr>
  </w:style>
  <w:style w:type="paragraph" w:customStyle="1" w:styleId="Akapitzlist1">
    <w:name w:val="Akapit z listą1"/>
    <w:basedOn w:val="Normalny"/>
    <w:uiPriority w:val="99"/>
    <w:rsid w:val="003C619E"/>
    <w:pPr>
      <w:autoSpaceDN/>
      <w:spacing w:after="0" w:line="240" w:lineRule="auto"/>
      <w:ind w:left="708"/>
      <w:textAlignment w:val="auto"/>
    </w:pPr>
    <w:rPr>
      <w:rFonts w:ascii="Times New Roman" w:hAnsi="Times New Roman"/>
      <w:sz w:val="24"/>
      <w:szCs w:val="24"/>
      <w:lang w:eastAsia="zh-CN"/>
    </w:rPr>
  </w:style>
  <w:style w:type="paragraph" w:customStyle="1" w:styleId="Default">
    <w:name w:val="Default"/>
    <w:uiPriority w:val="99"/>
    <w:rsid w:val="003C619E"/>
    <w:pPr>
      <w:suppressAutoHyphens/>
      <w:autoSpaceDE w:val="0"/>
    </w:pPr>
    <w:rPr>
      <w:rFonts w:eastAsia="Times New Roman" w:cs="Calibri"/>
      <w:color w:val="000000"/>
      <w:sz w:val="24"/>
      <w:szCs w:val="24"/>
      <w:lang w:eastAsia="zh-CN"/>
    </w:rPr>
  </w:style>
  <w:style w:type="character" w:styleId="Hipercze">
    <w:name w:val="Hyperlink"/>
    <w:basedOn w:val="Domylnaczcionkaakapitu"/>
    <w:uiPriority w:val="99"/>
    <w:rsid w:val="00AA0773"/>
    <w:rPr>
      <w:rFonts w:cs="Times New Roman"/>
      <w:color w:val="0000FF"/>
      <w:u w:val="single"/>
    </w:rPr>
  </w:style>
  <w:style w:type="paragraph" w:styleId="Akapitzlist">
    <w:name w:val="List Paragraph"/>
    <w:basedOn w:val="Normalny"/>
    <w:link w:val="AkapitzlistZnak"/>
    <w:uiPriority w:val="34"/>
    <w:qFormat/>
    <w:rsid w:val="00AA0773"/>
    <w:pPr>
      <w:suppressAutoHyphens w:val="0"/>
      <w:autoSpaceDN/>
      <w:spacing w:after="0" w:line="240" w:lineRule="auto"/>
      <w:ind w:left="708"/>
      <w:textAlignment w:val="auto"/>
    </w:pPr>
    <w:rPr>
      <w:rFonts w:ascii="Times New Roman" w:eastAsia="Times New Roman" w:hAnsi="Times New Roman"/>
      <w:sz w:val="24"/>
      <w:szCs w:val="24"/>
    </w:rPr>
  </w:style>
  <w:style w:type="character" w:customStyle="1" w:styleId="AkapitzlistZnak">
    <w:name w:val="Akapit z listą Znak"/>
    <w:link w:val="Akapitzlist"/>
    <w:uiPriority w:val="99"/>
    <w:locked/>
    <w:rsid w:val="00AA0773"/>
    <w:rPr>
      <w:rFonts w:ascii="Times New Roman" w:hAnsi="Times New Roman"/>
      <w:sz w:val="24"/>
      <w:lang w:eastAsia="en-US"/>
    </w:rPr>
  </w:style>
  <w:style w:type="paragraph" w:styleId="Podtytu">
    <w:name w:val="Subtitle"/>
    <w:basedOn w:val="Normalny"/>
    <w:next w:val="Normalny"/>
    <w:link w:val="PodtytuZnak"/>
    <w:uiPriority w:val="99"/>
    <w:qFormat/>
    <w:locked/>
    <w:rsid w:val="005A5DC8"/>
    <w:pPr>
      <w:spacing w:after="60"/>
      <w:jc w:val="center"/>
      <w:outlineLvl w:val="1"/>
    </w:pPr>
    <w:rPr>
      <w:rFonts w:ascii="Cambria" w:eastAsia="Times New Roman" w:hAnsi="Cambria"/>
      <w:sz w:val="24"/>
      <w:szCs w:val="24"/>
    </w:rPr>
  </w:style>
  <w:style w:type="character" w:customStyle="1" w:styleId="PodtytuZnak">
    <w:name w:val="Podtytuł Znak"/>
    <w:basedOn w:val="Domylnaczcionkaakapitu"/>
    <w:link w:val="Podtytu"/>
    <w:uiPriority w:val="99"/>
    <w:locked/>
    <w:rsid w:val="005A5DC8"/>
    <w:rPr>
      <w:rFonts w:ascii="Cambria" w:hAnsi="Cambria" w:cs="Times New Roman"/>
      <w:sz w:val="24"/>
      <w:szCs w:val="24"/>
      <w:lang w:eastAsia="en-US"/>
    </w:rPr>
  </w:style>
  <w:style w:type="paragraph" w:styleId="NormalnyWeb">
    <w:name w:val="Normal (Web)"/>
    <w:basedOn w:val="Normalny"/>
    <w:uiPriority w:val="99"/>
    <w:semiHidden/>
    <w:rsid w:val="001678FA"/>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1678FA"/>
    <w:rPr>
      <w:rFonts w:cs="Times New Roman"/>
      <w:b/>
      <w:bCs/>
    </w:rPr>
  </w:style>
  <w:style w:type="paragraph" w:styleId="Bezodstpw">
    <w:name w:val="No Spacing"/>
    <w:uiPriority w:val="99"/>
    <w:qFormat/>
    <w:rsid w:val="0062250E"/>
    <w:rPr>
      <w:rFonts w:ascii="Times New Roman" w:eastAsia="Times New Roman" w:hAnsi="Times New Roman"/>
      <w:sz w:val="24"/>
      <w:szCs w:val="24"/>
    </w:rPr>
  </w:style>
  <w:style w:type="paragraph" w:styleId="Tekstdymka">
    <w:name w:val="Balloon Text"/>
    <w:basedOn w:val="Normalny"/>
    <w:link w:val="TekstdymkaZnak"/>
    <w:uiPriority w:val="99"/>
    <w:semiHidden/>
    <w:rsid w:val="00EC18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C1824"/>
    <w:rPr>
      <w:rFonts w:ascii="Segoe UI" w:hAnsi="Segoe UI" w:cs="Segoe UI"/>
      <w:sz w:val="18"/>
      <w:szCs w:val="18"/>
      <w:lang w:eastAsia="en-US"/>
    </w:rPr>
  </w:style>
  <w:style w:type="character" w:styleId="Odwoaniedokomentarza">
    <w:name w:val="annotation reference"/>
    <w:basedOn w:val="Domylnaczcionkaakapitu"/>
    <w:uiPriority w:val="99"/>
    <w:semiHidden/>
    <w:rsid w:val="00FE0893"/>
    <w:rPr>
      <w:rFonts w:cs="Times New Roman"/>
      <w:sz w:val="16"/>
      <w:szCs w:val="16"/>
    </w:rPr>
  </w:style>
  <w:style w:type="paragraph" w:styleId="Tekstkomentarza">
    <w:name w:val="annotation text"/>
    <w:basedOn w:val="Normalny"/>
    <w:link w:val="TekstkomentarzaZnak"/>
    <w:uiPriority w:val="99"/>
    <w:semiHidden/>
    <w:rsid w:val="00FE0893"/>
    <w:rPr>
      <w:sz w:val="20"/>
      <w:szCs w:val="20"/>
    </w:rPr>
  </w:style>
  <w:style w:type="character" w:customStyle="1" w:styleId="TekstkomentarzaZnak">
    <w:name w:val="Tekst komentarza Znak"/>
    <w:basedOn w:val="Domylnaczcionkaakapitu"/>
    <w:link w:val="Tekstkomentarza"/>
    <w:uiPriority w:val="99"/>
    <w:semiHidden/>
    <w:rsid w:val="00A53D5A"/>
    <w:rPr>
      <w:sz w:val="20"/>
      <w:szCs w:val="20"/>
      <w:lang w:eastAsia="en-US"/>
    </w:rPr>
  </w:style>
  <w:style w:type="paragraph" w:styleId="Tematkomentarza">
    <w:name w:val="annotation subject"/>
    <w:basedOn w:val="Tekstkomentarza"/>
    <w:next w:val="Tekstkomentarza"/>
    <w:link w:val="TematkomentarzaZnak"/>
    <w:uiPriority w:val="99"/>
    <w:semiHidden/>
    <w:rsid w:val="00FE0893"/>
    <w:rPr>
      <w:b/>
      <w:bCs/>
    </w:rPr>
  </w:style>
  <w:style w:type="character" w:customStyle="1" w:styleId="TematkomentarzaZnak">
    <w:name w:val="Temat komentarza Znak"/>
    <w:basedOn w:val="TekstkomentarzaZnak"/>
    <w:link w:val="Tematkomentarza"/>
    <w:uiPriority w:val="99"/>
    <w:semiHidden/>
    <w:rsid w:val="00A53D5A"/>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13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NULL"/><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5297</Words>
  <Characters>31785</Characters>
  <Application>Microsoft Office Word</Application>
  <DocSecurity>0</DocSecurity>
  <Lines>264</Lines>
  <Paragraphs>74</Paragraphs>
  <ScaleCrop>false</ScaleCrop>
  <HeadingPairs>
    <vt:vector size="2" baseType="variant">
      <vt:variant>
        <vt:lpstr>Tytuł</vt:lpstr>
      </vt:variant>
      <vt:variant>
        <vt:i4>1</vt:i4>
      </vt:variant>
    </vt:vector>
  </HeadingPairs>
  <TitlesOfParts>
    <vt:vector size="1" baseType="lpstr">
      <vt:lpstr>Znak sprawy: PN/4/2017</vt:lpstr>
    </vt:vector>
  </TitlesOfParts>
  <Company/>
  <LinksUpToDate>false</LinksUpToDate>
  <CharactersWithSpaces>37008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Znak sprawy: PN/4/2017</dc:title>
  <dc:subject/>
  <dc:creator>Jacek Swigon</dc:creator>
  <cp:keywords/>
  <dc:description/>
  <cp:lastModifiedBy>IR-K</cp:lastModifiedBy>
  <cp:revision>2</cp:revision>
  <cp:lastPrinted>2019-02-15T10:54:00Z</cp:lastPrinted>
  <dcterms:created xsi:type="dcterms:W3CDTF">2019-02-15T10:54:00Z</dcterms:created>
  <dcterms:modified xsi:type="dcterms:W3CDTF">2019-02-15T10:54:00Z</dcterms:modified>
</cp:coreProperties>
</file>